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E72FB" w14:textId="56C54007" w:rsidR="004C7BC4" w:rsidRPr="00B26B8A" w:rsidRDefault="00994FD5" w:rsidP="00A95CBB">
      <w:pPr>
        <w:tabs>
          <w:tab w:val="left" w:pos="426"/>
        </w:tabs>
        <w:spacing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Piaseczno,</w:t>
      </w:r>
      <w:r w:rsidR="00A95CBB">
        <w:rPr>
          <w:rFonts w:cstheme="minorHAnsi"/>
          <w:sz w:val="24"/>
          <w:szCs w:val="24"/>
        </w:rPr>
        <w:t xml:space="preserve"> </w:t>
      </w:r>
      <w:r w:rsidR="00797799">
        <w:rPr>
          <w:rFonts w:cstheme="minorHAnsi"/>
          <w:sz w:val="24"/>
          <w:szCs w:val="24"/>
        </w:rPr>
        <w:t>19</w:t>
      </w:r>
      <w:r w:rsidR="004C7BC4" w:rsidRPr="00B26B8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maj</w:t>
      </w:r>
      <w:r w:rsidR="00CD725B">
        <w:rPr>
          <w:rFonts w:cstheme="minorHAnsi"/>
          <w:sz w:val="24"/>
          <w:szCs w:val="24"/>
        </w:rPr>
        <w:t>a</w:t>
      </w:r>
      <w:r w:rsidR="004C7BC4" w:rsidRPr="00B26B8A">
        <w:rPr>
          <w:rFonts w:cstheme="minorHAnsi"/>
          <w:sz w:val="24"/>
          <w:szCs w:val="24"/>
        </w:rPr>
        <w:t xml:space="preserve"> 202</w:t>
      </w:r>
      <w:r w:rsidR="00482A70">
        <w:rPr>
          <w:rFonts w:cstheme="minorHAnsi"/>
          <w:sz w:val="24"/>
          <w:szCs w:val="24"/>
        </w:rPr>
        <w:t>2</w:t>
      </w:r>
      <w:r w:rsidR="004C7BC4" w:rsidRPr="00B26B8A">
        <w:rPr>
          <w:rFonts w:cstheme="minorHAnsi"/>
          <w:sz w:val="24"/>
          <w:szCs w:val="24"/>
        </w:rPr>
        <w:t xml:space="preserve"> r. </w:t>
      </w:r>
    </w:p>
    <w:p w14:paraId="621DD269" w14:textId="77777777" w:rsidR="004C7BC4" w:rsidRPr="00B26B8A" w:rsidRDefault="004C7BC4" w:rsidP="00994FD5">
      <w:p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>Starostwo Powiatowe w Piasecznie</w:t>
      </w:r>
    </w:p>
    <w:p w14:paraId="2D1DEE12" w14:textId="77777777" w:rsidR="004C7BC4" w:rsidRDefault="004C7BC4" w:rsidP="00994FD5">
      <w:p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 xml:space="preserve">ul. </w:t>
      </w:r>
      <w:proofErr w:type="spellStart"/>
      <w:r w:rsidRPr="00B26B8A">
        <w:rPr>
          <w:rFonts w:cstheme="minorHAnsi"/>
          <w:sz w:val="24"/>
          <w:szCs w:val="24"/>
        </w:rPr>
        <w:t>Chyliczkowska</w:t>
      </w:r>
      <w:proofErr w:type="spellEnd"/>
      <w:r w:rsidRPr="00B26B8A">
        <w:rPr>
          <w:rFonts w:cstheme="minorHAnsi"/>
          <w:sz w:val="24"/>
          <w:szCs w:val="24"/>
        </w:rPr>
        <w:t xml:space="preserve"> 14 Piaseczno 05-500</w:t>
      </w:r>
    </w:p>
    <w:p w14:paraId="393A1318" w14:textId="77777777" w:rsidR="00E37BFA" w:rsidRPr="00B26B8A" w:rsidRDefault="00E37BFA" w:rsidP="0032012D">
      <w:pPr>
        <w:tabs>
          <w:tab w:val="left" w:pos="426"/>
        </w:tabs>
        <w:spacing w:line="360" w:lineRule="auto"/>
        <w:jc w:val="center"/>
        <w:rPr>
          <w:rFonts w:cstheme="minorHAnsi"/>
          <w:sz w:val="24"/>
          <w:szCs w:val="24"/>
        </w:rPr>
      </w:pPr>
    </w:p>
    <w:p w14:paraId="6F1BBD6B" w14:textId="77777777" w:rsidR="006D7810" w:rsidRDefault="006D7810" w:rsidP="00D55616">
      <w:pPr>
        <w:tabs>
          <w:tab w:val="left" w:pos="426"/>
        </w:tabs>
        <w:spacing w:after="0" w:line="360" w:lineRule="auto"/>
        <w:ind w:left="374" w:firstLine="709"/>
        <w:jc w:val="center"/>
        <w:rPr>
          <w:rFonts w:cstheme="minorHAnsi"/>
          <w:b/>
          <w:sz w:val="24"/>
          <w:szCs w:val="24"/>
        </w:rPr>
      </w:pPr>
    </w:p>
    <w:p w14:paraId="539D3201" w14:textId="4111A259" w:rsidR="00482A70" w:rsidRDefault="00D51CCE" w:rsidP="00D55616">
      <w:pPr>
        <w:tabs>
          <w:tab w:val="left" w:pos="426"/>
        </w:tabs>
        <w:spacing w:after="0" w:line="360" w:lineRule="auto"/>
        <w:ind w:left="374" w:firstLine="709"/>
        <w:jc w:val="center"/>
        <w:rPr>
          <w:rFonts w:cstheme="minorHAnsi"/>
          <w:b/>
          <w:sz w:val="24"/>
          <w:szCs w:val="24"/>
        </w:rPr>
      </w:pPr>
      <w:r w:rsidRPr="00B26B8A">
        <w:rPr>
          <w:rFonts w:cstheme="minorHAnsi"/>
          <w:b/>
          <w:sz w:val="24"/>
          <w:szCs w:val="24"/>
        </w:rPr>
        <w:t xml:space="preserve">OGŁOSZENIE </w:t>
      </w:r>
      <w:r w:rsidR="00981EC5">
        <w:rPr>
          <w:rFonts w:cstheme="minorHAnsi"/>
          <w:b/>
          <w:sz w:val="24"/>
          <w:szCs w:val="24"/>
        </w:rPr>
        <w:t>ZAMÓWIENIA</w:t>
      </w:r>
      <w:r w:rsidRPr="00B26B8A">
        <w:rPr>
          <w:rFonts w:cstheme="minorHAnsi"/>
          <w:b/>
          <w:sz w:val="24"/>
          <w:szCs w:val="24"/>
        </w:rPr>
        <w:t xml:space="preserve"> NA WYBÓR REALIZATORA </w:t>
      </w:r>
      <w:r w:rsidR="002213F0">
        <w:rPr>
          <w:rFonts w:cstheme="minorHAnsi"/>
          <w:b/>
          <w:sz w:val="24"/>
          <w:szCs w:val="24"/>
        </w:rPr>
        <w:t>ZADANIA</w:t>
      </w:r>
      <w:r w:rsidR="00482A70">
        <w:rPr>
          <w:rFonts w:cstheme="minorHAnsi"/>
          <w:b/>
          <w:sz w:val="24"/>
          <w:szCs w:val="24"/>
        </w:rPr>
        <w:t xml:space="preserve"> </w:t>
      </w:r>
    </w:p>
    <w:p w14:paraId="5560392D" w14:textId="7F71A98D" w:rsidR="004C7BC4" w:rsidRPr="00B26B8A" w:rsidRDefault="00482A70" w:rsidP="0032012D">
      <w:pPr>
        <w:tabs>
          <w:tab w:val="left" w:pos="426"/>
        </w:tabs>
        <w:spacing w:line="360" w:lineRule="auto"/>
        <w:ind w:left="372" w:firstLine="708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„</w:t>
      </w:r>
      <w:r w:rsidR="00994FD5">
        <w:rPr>
          <w:rFonts w:cstheme="minorHAnsi"/>
          <w:b/>
          <w:sz w:val="24"/>
          <w:szCs w:val="24"/>
        </w:rPr>
        <w:t>KONCERT LOKALNYCH ARTYSTÓW</w:t>
      </w:r>
      <w:r>
        <w:rPr>
          <w:rFonts w:cstheme="minorHAnsi"/>
          <w:b/>
          <w:sz w:val="24"/>
          <w:szCs w:val="24"/>
        </w:rPr>
        <w:t>”</w:t>
      </w:r>
    </w:p>
    <w:p w14:paraId="6E30152B" w14:textId="77777777" w:rsidR="004C7BC4" w:rsidRPr="00B26B8A" w:rsidRDefault="004C7BC4" w:rsidP="00611623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142"/>
        <w:jc w:val="both"/>
        <w:rPr>
          <w:rFonts w:cstheme="minorHAnsi"/>
          <w:b/>
          <w:sz w:val="24"/>
          <w:szCs w:val="24"/>
        </w:rPr>
      </w:pPr>
      <w:r w:rsidRPr="00B26B8A">
        <w:rPr>
          <w:rFonts w:cstheme="minorHAnsi"/>
          <w:b/>
          <w:sz w:val="24"/>
          <w:szCs w:val="24"/>
        </w:rPr>
        <w:t>Opis przedmiotu zamówienia i sposobu wykonania zamówienia i inne informacje mogące mieć wpływ na zamówienie:</w:t>
      </w:r>
    </w:p>
    <w:p w14:paraId="1FD7A3C7" w14:textId="165CC145" w:rsidR="00994FD5" w:rsidRDefault="008F04C9" w:rsidP="00C31D52">
      <w:p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>Przedmiotem zamówienia</w:t>
      </w:r>
      <w:r w:rsidR="00833E1E" w:rsidRPr="00B26B8A">
        <w:rPr>
          <w:rFonts w:cstheme="minorHAnsi"/>
          <w:sz w:val="24"/>
          <w:szCs w:val="24"/>
        </w:rPr>
        <w:t xml:space="preserve"> jest realizacja </w:t>
      </w:r>
      <w:r w:rsidR="004B14EB">
        <w:rPr>
          <w:rFonts w:cstheme="minorHAnsi"/>
          <w:sz w:val="24"/>
          <w:szCs w:val="24"/>
        </w:rPr>
        <w:t>Z</w:t>
      </w:r>
      <w:r w:rsidR="002213F0">
        <w:rPr>
          <w:rFonts w:cstheme="minorHAnsi"/>
          <w:sz w:val="24"/>
          <w:szCs w:val="24"/>
        </w:rPr>
        <w:t>adania</w:t>
      </w:r>
      <w:r w:rsidR="00D55616">
        <w:rPr>
          <w:rFonts w:cstheme="minorHAnsi"/>
          <w:sz w:val="24"/>
          <w:szCs w:val="24"/>
        </w:rPr>
        <w:t xml:space="preserve"> „</w:t>
      </w:r>
      <w:r w:rsidR="00994FD5">
        <w:rPr>
          <w:rFonts w:cstheme="minorHAnsi"/>
          <w:sz w:val="24"/>
          <w:szCs w:val="24"/>
        </w:rPr>
        <w:t>Koncert lokalnych artystów</w:t>
      </w:r>
      <w:r w:rsidR="00D55616">
        <w:rPr>
          <w:rFonts w:cstheme="minorHAnsi"/>
          <w:sz w:val="24"/>
          <w:szCs w:val="24"/>
        </w:rPr>
        <w:t>”</w:t>
      </w:r>
      <w:r w:rsidR="00C31D52">
        <w:rPr>
          <w:rFonts w:cstheme="minorHAnsi"/>
          <w:sz w:val="24"/>
          <w:szCs w:val="24"/>
        </w:rPr>
        <w:t xml:space="preserve"> w ramach Budżetu Obywatelskiego Powiatu Piaseczyńskiego</w:t>
      </w:r>
      <w:r w:rsidR="00994FD5">
        <w:rPr>
          <w:rFonts w:cstheme="minorHAnsi"/>
          <w:sz w:val="24"/>
          <w:szCs w:val="24"/>
        </w:rPr>
        <w:t>.</w:t>
      </w:r>
    </w:p>
    <w:p w14:paraId="683D2751" w14:textId="1FD01707" w:rsidR="00994FD5" w:rsidRPr="00994FD5" w:rsidRDefault="00994FD5" w:rsidP="00C31D52">
      <w:p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A2107">
        <w:rPr>
          <w:rFonts w:cstheme="minorHAnsi"/>
          <w:b/>
          <w:sz w:val="24"/>
          <w:szCs w:val="24"/>
        </w:rPr>
        <w:t>Opis zadania:</w:t>
      </w:r>
      <w:r>
        <w:rPr>
          <w:rFonts w:cstheme="minorHAnsi"/>
          <w:sz w:val="24"/>
          <w:szCs w:val="24"/>
        </w:rPr>
        <w:t xml:space="preserve"> </w:t>
      </w:r>
      <w:r w:rsidRPr="00994FD5">
        <w:rPr>
          <w:rFonts w:cstheme="minorHAnsi"/>
          <w:sz w:val="24"/>
          <w:szCs w:val="24"/>
        </w:rPr>
        <w:t>W konc</w:t>
      </w:r>
      <w:r>
        <w:rPr>
          <w:rFonts w:cstheme="minorHAnsi"/>
          <w:sz w:val="24"/>
          <w:szCs w:val="24"/>
        </w:rPr>
        <w:t>ercie wystąpią muzycy lokalni</w:t>
      </w:r>
      <w:r w:rsidR="00C31D52">
        <w:rPr>
          <w:rFonts w:cstheme="minorHAnsi"/>
          <w:sz w:val="24"/>
          <w:szCs w:val="24"/>
        </w:rPr>
        <w:t xml:space="preserve">. </w:t>
      </w:r>
      <w:r w:rsidRPr="00994FD5">
        <w:rPr>
          <w:rFonts w:cstheme="minorHAnsi"/>
          <w:sz w:val="24"/>
          <w:szCs w:val="24"/>
        </w:rPr>
        <w:t>Dzięki jego re</w:t>
      </w:r>
      <w:r w:rsidR="00C31D52">
        <w:rPr>
          <w:rFonts w:cstheme="minorHAnsi"/>
          <w:sz w:val="24"/>
          <w:szCs w:val="24"/>
        </w:rPr>
        <w:t>alizacji mieszkańcy będą mogli zrelaksować się i zintegrować oraz zapoznać</w:t>
      </w:r>
      <w:r w:rsidRPr="00994FD5">
        <w:rPr>
          <w:rFonts w:cstheme="minorHAnsi"/>
          <w:sz w:val="24"/>
          <w:szCs w:val="24"/>
        </w:rPr>
        <w:t xml:space="preserve"> z lokalną twórczością muzyczną.</w:t>
      </w:r>
    </w:p>
    <w:p w14:paraId="226C82BB" w14:textId="7FCC5CEF" w:rsidR="00994FD5" w:rsidRPr="00994FD5" w:rsidRDefault="00994FD5" w:rsidP="00C31D52">
      <w:p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A2107">
        <w:rPr>
          <w:rFonts w:cstheme="minorHAnsi"/>
          <w:b/>
          <w:sz w:val="24"/>
          <w:szCs w:val="24"/>
        </w:rPr>
        <w:t>Uzasadnienie potrzeby realizacji projektu</w:t>
      </w:r>
      <w:r w:rsidR="00C31D52" w:rsidRPr="00DA2107">
        <w:rPr>
          <w:rFonts w:cstheme="minorHAnsi"/>
          <w:b/>
          <w:sz w:val="24"/>
          <w:szCs w:val="24"/>
        </w:rPr>
        <w:t>:</w:t>
      </w:r>
      <w:r w:rsidR="00C31D52">
        <w:rPr>
          <w:rFonts w:cstheme="minorHAnsi"/>
          <w:sz w:val="24"/>
          <w:szCs w:val="24"/>
        </w:rPr>
        <w:t xml:space="preserve"> </w:t>
      </w:r>
      <w:r w:rsidRPr="00994FD5">
        <w:rPr>
          <w:rFonts w:cstheme="minorHAnsi"/>
          <w:sz w:val="24"/>
          <w:szCs w:val="24"/>
        </w:rPr>
        <w:t xml:space="preserve">Lokalni twórcy powinni mieć możliwość prezentacji swego dorobku muzycznego. Mieszkańcy powiatu powinni mieć sposobność zapoznania się </w:t>
      </w:r>
      <w:r w:rsidR="00C31D52">
        <w:rPr>
          <w:rFonts w:cstheme="minorHAnsi"/>
          <w:sz w:val="24"/>
          <w:szCs w:val="24"/>
        </w:rPr>
        <w:br/>
      </w:r>
      <w:r w:rsidRPr="00994FD5">
        <w:rPr>
          <w:rFonts w:cstheme="minorHAnsi"/>
          <w:sz w:val="24"/>
          <w:szCs w:val="24"/>
        </w:rPr>
        <w:t xml:space="preserve">z twórczością wykonawców z terenu powiatu piaseczyńskiego. Projekt będzie integrował powiatową społeczność. Ludzie mile i aktywnie spędzą czas. </w:t>
      </w:r>
    </w:p>
    <w:p w14:paraId="2D41D10C" w14:textId="77777777" w:rsidR="002F623C" w:rsidRPr="00DA2107" w:rsidRDefault="002F623C" w:rsidP="002F623C">
      <w:pPr>
        <w:tabs>
          <w:tab w:val="left" w:pos="426"/>
        </w:tabs>
        <w:spacing w:line="360" w:lineRule="auto"/>
        <w:jc w:val="both"/>
        <w:rPr>
          <w:rFonts w:cstheme="minorHAnsi"/>
          <w:b/>
          <w:sz w:val="24"/>
          <w:szCs w:val="24"/>
        </w:rPr>
      </w:pPr>
      <w:r w:rsidRPr="00DA2107">
        <w:rPr>
          <w:rFonts w:cstheme="minorHAnsi"/>
          <w:b/>
          <w:sz w:val="24"/>
          <w:szCs w:val="24"/>
        </w:rPr>
        <w:t>Zadania realizatora to między innymi:</w:t>
      </w:r>
    </w:p>
    <w:p w14:paraId="50FD832A" w14:textId="775E47EE" w:rsidR="002F623C" w:rsidRPr="00DB0414" w:rsidRDefault="00DA2107" w:rsidP="00DB0414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>zapewnienie</w:t>
      </w:r>
      <w:r w:rsidR="002F623C" w:rsidRPr="00DB0414">
        <w:rPr>
          <w:rFonts w:cstheme="minorHAnsi"/>
          <w:sz w:val="24"/>
          <w:szCs w:val="24"/>
        </w:rPr>
        <w:t xml:space="preserve"> artystów i pokrycie ich honorariów</w:t>
      </w:r>
    </w:p>
    <w:p w14:paraId="3CB06F73" w14:textId="07730995" w:rsidR="00DA2107" w:rsidRPr="00DB0414" w:rsidRDefault="00DA2107" w:rsidP="00DB0414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>zapewnienie konferansjera</w:t>
      </w:r>
    </w:p>
    <w:p w14:paraId="0F5E47C4" w14:textId="77777777" w:rsidR="00DB0414" w:rsidRDefault="00DA2107" w:rsidP="002F623C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 xml:space="preserve">wynajem sceny, </w:t>
      </w:r>
      <w:r w:rsidR="002F623C" w:rsidRPr="00DB0414">
        <w:rPr>
          <w:rFonts w:cstheme="minorHAnsi"/>
          <w:sz w:val="24"/>
          <w:szCs w:val="24"/>
        </w:rPr>
        <w:t>oświetlenia</w:t>
      </w:r>
      <w:r w:rsidRPr="00DB0414">
        <w:rPr>
          <w:rFonts w:cstheme="minorHAnsi"/>
          <w:sz w:val="24"/>
          <w:szCs w:val="24"/>
        </w:rPr>
        <w:t>, nagłośnienia</w:t>
      </w:r>
      <w:r w:rsidR="002F623C" w:rsidRPr="00DB0414">
        <w:rPr>
          <w:rFonts w:cstheme="minorHAnsi"/>
          <w:sz w:val="24"/>
          <w:szCs w:val="24"/>
        </w:rPr>
        <w:t xml:space="preserve"> wraz z montażem i demontażem</w:t>
      </w:r>
    </w:p>
    <w:p w14:paraId="1724A5AF" w14:textId="77777777" w:rsidR="00DB0414" w:rsidRDefault="00DA2107" w:rsidP="002F623C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>zapewnienie dostępu do prądu</w:t>
      </w:r>
    </w:p>
    <w:p w14:paraId="0DD03545" w14:textId="77777777" w:rsidR="00DB0414" w:rsidRDefault="00DA2107" w:rsidP="002F623C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>sprzątanie po wydarzeniu</w:t>
      </w:r>
    </w:p>
    <w:p w14:paraId="7E4D6435" w14:textId="77777777" w:rsidR="00DB0414" w:rsidRDefault="00DA2107" w:rsidP="00DA2107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>zapewnienie bezpieczeństwa</w:t>
      </w:r>
    </w:p>
    <w:p w14:paraId="0F042E8D" w14:textId="7A0A52A4" w:rsidR="002F623C" w:rsidRPr="00DB0414" w:rsidRDefault="00DA2107" w:rsidP="00DA2107">
      <w:pPr>
        <w:pStyle w:val="Akapitzlist"/>
        <w:numPr>
          <w:ilvl w:val="0"/>
          <w:numId w:val="14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>promocja koncertu</w:t>
      </w:r>
      <w:r w:rsidR="00DB0414" w:rsidRPr="00DB0414">
        <w:rPr>
          <w:rFonts w:cstheme="minorHAnsi"/>
          <w:sz w:val="24"/>
          <w:szCs w:val="24"/>
        </w:rPr>
        <w:t>.</w:t>
      </w:r>
    </w:p>
    <w:p w14:paraId="34CFA1D5" w14:textId="77777777" w:rsidR="00526CDA" w:rsidRDefault="00526CDA" w:rsidP="0079293E">
      <w:pPr>
        <w:pStyle w:val="Akapitzlist"/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</w:p>
    <w:p w14:paraId="34B14F04" w14:textId="77777777" w:rsidR="00DA2107" w:rsidRDefault="009C571E" w:rsidP="00DA2107">
      <w:pPr>
        <w:pStyle w:val="Akapitzlist"/>
        <w:numPr>
          <w:ilvl w:val="0"/>
          <w:numId w:val="1"/>
        </w:numPr>
        <w:tabs>
          <w:tab w:val="left" w:pos="426"/>
        </w:tabs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B26B8A">
        <w:rPr>
          <w:rFonts w:cstheme="minorHAnsi"/>
          <w:b/>
          <w:sz w:val="24"/>
          <w:szCs w:val="24"/>
        </w:rPr>
        <w:t>Wysokość środków przeznaczonych na realizację zadania</w:t>
      </w:r>
      <w:r w:rsidR="00D86EA4" w:rsidRPr="00B26B8A">
        <w:rPr>
          <w:rFonts w:cstheme="minorHAnsi"/>
          <w:b/>
          <w:sz w:val="24"/>
          <w:szCs w:val="24"/>
        </w:rPr>
        <w:t xml:space="preserve"> w 202</w:t>
      </w:r>
      <w:r w:rsidR="006C34FC">
        <w:rPr>
          <w:rFonts w:cstheme="minorHAnsi"/>
          <w:b/>
          <w:sz w:val="24"/>
          <w:szCs w:val="24"/>
        </w:rPr>
        <w:t>2</w:t>
      </w:r>
      <w:r w:rsidR="00D86EA4" w:rsidRPr="00B26B8A">
        <w:rPr>
          <w:rFonts w:cstheme="minorHAnsi"/>
          <w:b/>
          <w:sz w:val="24"/>
          <w:szCs w:val="24"/>
        </w:rPr>
        <w:t xml:space="preserve"> r.</w:t>
      </w:r>
      <w:r w:rsidR="00E37BFA">
        <w:rPr>
          <w:rFonts w:cstheme="minorHAnsi"/>
          <w:b/>
          <w:sz w:val="24"/>
          <w:szCs w:val="24"/>
        </w:rPr>
        <w:t xml:space="preserve">: </w:t>
      </w:r>
      <w:r w:rsidR="00DA2107">
        <w:rPr>
          <w:rFonts w:cstheme="minorHAnsi"/>
          <w:b/>
          <w:sz w:val="24"/>
          <w:szCs w:val="24"/>
        </w:rPr>
        <w:t>33 145</w:t>
      </w:r>
      <w:r w:rsidRPr="00B26B8A">
        <w:rPr>
          <w:rFonts w:cstheme="minorHAnsi"/>
          <w:b/>
          <w:sz w:val="24"/>
          <w:szCs w:val="24"/>
        </w:rPr>
        <w:t xml:space="preserve"> zł</w:t>
      </w:r>
      <w:r w:rsidR="00833E1E" w:rsidRPr="00B26B8A">
        <w:rPr>
          <w:rFonts w:cstheme="minorHAnsi"/>
          <w:b/>
          <w:sz w:val="24"/>
          <w:szCs w:val="24"/>
        </w:rPr>
        <w:t xml:space="preserve"> brutto</w:t>
      </w:r>
      <w:r w:rsidR="00DA2107">
        <w:rPr>
          <w:rFonts w:cstheme="minorHAnsi"/>
          <w:b/>
          <w:sz w:val="24"/>
          <w:szCs w:val="24"/>
        </w:rPr>
        <w:t xml:space="preserve"> </w:t>
      </w:r>
    </w:p>
    <w:p w14:paraId="215323DE" w14:textId="11310A32" w:rsidR="009C571E" w:rsidRPr="00DA2107" w:rsidRDefault="009C571E" w:rsidP="00DA2107">
      <w:pPr>
        <w:tabs>
          <w:tab w:val="left" w:pos="426"/>
        </w:tabs>
        <w:spacing w:after="0" w:line="360" w:lineRule="auto"/>
        <w:ind w:left="360"/>
        <w:jc w:val="both"/>
        <w:rPr>
          <w:rFonts w:cstheme="minorHAnsi"/>
          <w:b/>
          <w:sz w:val="24"/>
          <w:szCs w:val="24"/>
        </w:rPr>
      </w:pPr>
      <w:r w:rsidRPr="00DA2107">
        <w:rPr>
          <w:rFonts w:cstheme="minorHAnsi"/>
          <w:sz w:val="24"/>
          <w:szCs w:val="24"/>
        </w:rPr>
        <w:t xml:space="preserve">(słownie: </w:t>
      </w:r>
      <w:r w:rsidR="00DA2107" w:rsidRPr="00DA2107">
        <w:rPr>
          <w:rFonts w:cstheme="minorHAnsi"/>
          <w:sz w:val="24"/>
          <w:szCs w:val="24"/>
        </w:rPr>
        <w:t>trzydzieści trzy tysiące sto czterdzieści pięć</w:t>
      </w:r>
      <w:r w:rsidRPr="00DA2107">
        <w:rPr>
          <w:rFonts w:cstheme="minorHAnsi"/>
          <w:sz w:val="24"/>
          <w:szCs w:val="24"/>
        </w:rPr>
        <w:t>)</w:t>
      </w:r>
    </w:p>
    <w:p w14:paraId="299E3B1F" w14:textId="77777777" w:rsidR="0012417A" w:rsidRPr="0012417A" w:rsidRDefault="004C7BC4" w:rsidP="0012417A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left="1077"/>
        <w:jc w:val="both"/>
        <w:rPr>
          <w:rFonts w:cstheme="minorHAnsi"/>
          <w:sz w:val="24"/>
          <w:szCs w:val="24"/>
        </w:rPr>
      </w:pPr>
      <w:r w:rsidRPr="0012417A">
        <w:rPr>
          <w:rFonts w:cstheme="minorHAnsi"/>
          <w:b/>
          <w:sz w:val="24"/>
          <w:szCs w:val="24"/>
        </w:rPr>
        <w:t>Warunki realizacji:</w:t>
      </w:r>
    </w:p>
    <w:p w14:paraId="79D5B405" w14:textId="364EEEDA" w:rsidR="001A3B55" w:rsidRPr="0012417A" w:rsidRDefault="001A3B55" w:rsidP="0012417A">
      <w:pPr>
        <w:pStyle w:val="Akapitzlist"/>
        <w:numPr>
          <w:ilvl w:val="0"/>
          <w:numId w:val="9"/>
        </w:numPr>
        <w:tabs>
          <w:tab w:val="left" w:pos="426"/>
        </w:tabs>
        <w:spacing w:after="240"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12417A">
        <w:rPr>
          <w:rFonts w:cstheme="minorHAnsi"/>
          <w:sz w:val="24"/>
          <w:szCs w:val="24"/>
        </w:rPr>
        <w:t xml:space="preserve">podpisanie umowy, </w:t>
      </w:r>
    </w:p>
    <w:p w14:paraId="7F2EDC6B" w14:textId="42CF2384" w:rsidR="001F1360" w:rsidRDefault="001F1360" w:rsidP="0012417A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doświadczenie </w:t>
      </w:r>
      <w:r w:rsidR="005A6504">
        <w:rPr>
          <w:rFonts w:cstheme="minorHAnsi"/>
          <w:sz w:val="24"/>
          <w:szCs w:val="24"/>
        </w:rPr>
        <w:t>w organizacji wydarzeń o podobnym charakterze</w:t>
      </w:r>
      <w:r w:rsidR="00BE0548">
        <w:rPr>
          <w:rFonts w:cstheme="minorHAnsi"/>
          <w:sz w:val="24"/>
          <w:szCs w:val="24"/>
        </w:rPr>
        <w:t>,</w:t>
      </w:r>
    </w:p>
    <w:p w14:paraId="73BA3C60" w14:textId="07BE2E23" w:rsidR="00AC06EA" w:rsidRDefault="001A3B55" w:rsidP="00AC06EA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zapewnienie </w:t>
      </w:r>
      <w:r w:rsidR="004E1800">
        <w:rPr>
          <w:rFonts w:cstheme="minorHAnsi"/>
          <w:sz w:val="24"/>
          <w:szCs w:val="24"/>
        </w:rPr>
        <w:t xml:space="preserve">dostępu </w:t>
      </w:r>
      <w:r w:rsidR="00526CDA">
        <w:rPr>
          <w:rFonts w:cstheme="minorHAnsi"/>
          <w:sz w:val="24"/>
          <w:szCs w:val="24"/>
        </w:rPr>
        <w:t xml:space="preserve">(np. obiektów, materiałów informacyjno-promocyjnych) zgodnie z </w:t>
      </w:r>
      <w:r w:rsidR="000E2388">
        <w:rPr>
          <w:rFonts w:cstheme="minorHAnsi"/>
          <w:sz w:val="24"/>
          <w:szCs w:val="24"/>
        </w:rPr>
        <w:t> </w:t>
      </w:r>
      <w:r w:rsidR="00526CDA">
        <w:rPr>
          <w:rFonts w:cstheme="minorHAnsi"/>
          <w:sz w:val="24"/>
          <w:szCs w:val="24"/>
        </w:rPr>
        <w:t xml:space="preserve">ustawą z </w:t>
      </w:r>
      <w:r w:rsidR="006368D1">
        <w:rPr>
          <w:rFonts w:cstheme="minorHAnsi"/>
          <w:sz w:val="24"/>
          <w:szCs w:val="24"/>
        </w:rPr>
        <w:t>dnia 19 lipca 2019 r. o zapewnia</w:t>
      </w:r>
      <w:r w:rsidR="00526CDA">
        <w:rPr>
          <w:rFonts w:cstheme="minorHAnsi"/>
          <w:sz w:val="24"/>
          <w:szCs w:val="24"/>
        </w:rPr>
        <w:t>niu dostępności osobom ze szczególnymi potrzebami (Dz.U.</w:t>
      </w:r>
      <w:r w:rsidR="006368D1">
        <w:rPr>
          <w:rFonts w:cstheme="minorHAnsi"/>
          <w:sz w:val="24"/>
          <w:szCs w:val="24"/>
        </w:rPr>
        <w:t xml:space="preserve"> </w:t>
      </w:r>
      <w:r w:rsidR="00526CDA">
        <w:rPr>
          <w:rFonts w:cstheme="minorHAnsi"/>
          <w:sz w:val="24"/>
          <w:szCs w:val="24"/>
        </w:rPr>
        <w:t>20</w:t>
      </w:r>
      <w:r w:rsidR="006B61B3">
        <w:rPr>
          <w:rFonts w:cstheme="minorHAnsi"/>
          <w:sz w:val="24"/>
          <w:szCs w:val="24"/>
        </w:rPr>
        <w:t>20</w:t>
      </w:r>
      <w:r w:rsidR="00526CDA">
        <w:rPr>
          <w:rFonts w:cstheme="minorHAnsi"/>
          <w:sz w:val="24"/>
          <w:szCs w:val="24"/>
        </w:rPr>
        <w:t xml:space="preserve"> poz.</w:t>
      </w:r>
      <w:r w:rsidR="000E2388">
        <w:rPr>
          <w:rFonts w:cstheme="minorHAnsi"/>
          <w:sz w:val="24"/>
          <w:szCs w:val="24"/>
        </w:rPr>
        <w:t xml:space="preserve"> </w:t>
      </w:r>
      <w:r w:rsidR="00526CDA">
        <w:rPr>
          <w:rFonts w:cstheme="minorHAnsi"/>
          <w:sz w:val="24"/>
          <w:szCs w:val="24"/>
        </w:rPr>
        <w:t>1</w:t>
      </w:r>
      <w:r w:rsidR="006B61B3">
        <w:rPr>
          <w:rFonts w:cstheme="minorHAnsi"/>
          <w:sz w:val="24"/>
          <w:szCs w:val="24"/>
        </w:rPr>
        <w:t>062</w:t>
      </w:r>
      <w:r w:rsidR="00526CDA">
        <w:rPr>
          <w:rFonts w:cstheme="minorHAnsi"/>
          <w:sz w:val="24"/>
          <w:szCs w:val="24"/>
        </w:rPr>
        <w:t>)</w:t>
      </w:r>
      <w:r w:rsidR="002261BA">
        <w:rPr>
          <w:rFonts w:cstheme="minorHAnsi"/>
          <w:sz w:val="24"/>
          <w:szCs w:val="24"/>
        </w:rPr>
        <w:t xml:space="preserve"> z uwzględnieniem minimalnych wymagań, o których mowa w art.</w:t>
      </w:r>
      <w:r w:rsidR="00863A96">
        <w:rPr>
          <w:rFonts w:cstheme="minorHAnsi"/>
          <w:sz w:val="24"/>
          <w:szCs w:val="24"/>
        </w:rPr>
        <w:t xml:space="preserve"> </w:t>
      </w:r>
      <w:r w:rsidR="002261BA">
        <w:rPr>
          <w:rFonts w:cstheme="minorHAnsi"/>
          <w:sz w:val="24"/>
          <w:szCs w:val="24"/>
        </w:rPr>
        <w:t>6 ww. ustawy w zakresie dostępności lokali, obsługi osób ze szczególnymi potrzebami a także informacji i komunikacji z mieszkańcami powiatu piaseczyńskiego</w:t>
      </w:r>
      <w:r w:rsidR="000E2388">
        <w:rPr>
          <w:rFonts w:cstheme="minorHAnsi"/>
          <w:sz w:val="24"/>
          <w:szCs w:val="24"/>
        </w:rPr>
        <w:t xml:space="preserve"> i</w:t>
      </w:r>
      <w:r w:rsidR="002261BA">
        <w:rPr>
          <w:rFonts w:cstheme="minorHAnsi"/>
          <w:sz w:val="24"/>
          <w:szCs w:val="24"/>
        </w:rPr>
        <w:t> </w:t>
      </w:r>
      <w:r w:rsidR="000E2388">
        <w:rPr>
          <w:rFonts w:cstheme="minorHAnsi"/>
          <w:sz w:val="24"/>
          <w:szCs w:val="24"/>
        </w:rPr>
        <w:t xml:space="preserve"> ustawą </w:t>
      </w:r>
      <w:r w:rsidR="002213F0">
        <w:rPr>
          <w:rFonts w:cstheme="minorHAnsi"/>
          <w:sz w:val="24"/>
          <w:szCs w:val="24"/>
        </w:rPr>
        <w:t xml:space="preserve">z dnia </w:t>
      </w:r>
      <w:r w:rsidR="002261BA">
        <w:rPr>
          <w:rFonts w:cstheme="minorHAnsi"/>
          <w:sz w:val="24"/>
          <w:szCs w:val="24"/>
        </w:rPr>
        <w:t>4</w:t>
      </w:r>
      <w:r w:rsidR="002213F0">
        <w:rPr>
          <w:rFonts w:cstheme="minorHAnsi"/>
          <w:sz w:val="24"/>
          <w:szCs w:val="24"/>
        </w:rPr>
        <w:t xml:space="preserve"> </w:t>
      </w:r>
      <w:r w:rsidR="002261BA">
        <w:rPr>
          <w:rFonts w:cstheme="minorHAnsi"/>
          <w:sz w:val="24"/>
          <w:szCs w:val="24"/>
        </w:rPr>
        <w:t>kwietnia</w:t>
      </w:r>
      <w:r w:rsidR="002213F0">
        <w:rPr>
          <w:rFonts w:cstheme="minorHAnsi"/>
          <w:sz w:val="24"/>
          <w:szCs w:val="24"/>
        </w:rPr>
        <w:t xml:space="preserve"> 201</w:t>
      </w:r>
      <w:r w:rsidR="002261BA">
        <w:rPr>
          <w:rFonts w:cstheme="minorHAnsi"/>
          <w:sz w:val="24"/>
          <w:szCs w:val="24"/>
        </w:rPr>
        <w:t>9</w:t>
      </w:r>
      <w:r w:rsidR="002213F0">
        <w:rPr>
          <w:rFonts w:cstheme="minorHAnsi"/>
          <w:sz w:val="24"/>
          <w:szCs w:val="24"/>
        </w:rPr>
        <w:t xml:space="preserve"> r. </w:t>
      </w:r>
      <w:r w:rsidR="000E2388">
        <w:rPr>
          <w:rFonts w:cstheme="minorHAnsi"/>
          <w:sz w:val="24"/>
          <w:szCs w:val="24"/>
        </w:rPr>
        <w:t xml:space="preserve">o </w:t>
      </w:r>
      <w:r w:rsidR="002261BA">
        <w:rPr>
          <w:rFonts w:cstheme="minorHAnsi"/>
          <w:sz w:val="24"/>
          <w:szCs w:val="24"/>
        </w:rPr>
        <w:t>dostępności cyfrowej stron internetowych i aplikacji mobilnych podmiotów publicznych w zakresie zapewnienia dostępności cyfrowej wszelkich materiałów informacyjnych powstałych podczas realizacji umowy</w:t>
      </w:r>
      <w:r w:rsidR="000E2388">
        <w:rPr>
          <w:rFonts w:cstheme="minorHAnsi"/>
          <w:sz w:val="24"/>
          <w:szCs w:val="24"/>
        </w:rPr>
        <w:t xml:space="preserve"> (Dz.U. 201</w:t>
      </w:r>
      <w:r w:rsidR="002261BA">
        <w:rPr>
          <w:rFonts w:cstheme="minorHAnsi"/>
          <w:sz w:val="24"/>
          <w:szCs w:val="24"/>
        </w:rPr>
        <w:t>9</w:t>
      </w:r>
      <w:r w:rsidR="000E2388">
        <w:rPr>
          <w:rFonts w:cstheme="minorHAnsi"/>
          <w:sz w:val="24"/>
          <w:szCs w:val="24"/>
        </w:rPr>
        <w:t xml:space="preserve"> poz. </w:t>
      </w:r>
      <w:r w:rsidR="002261BA">
        <w:rPr>
          <w:rFonts w:cstheme="minorHAnsi"/>
          <w:sz w:val="24"/>
          <w:szCs w:val="24"/>
        </w:rPr>
        <w:t>848</w:t>
      </w:r>
      <w:r w:rsidR="000E2388">
        <w:rPr>
          <w:rFonts w:cstheme="minorHAnsi"/>
          <w:sz w:val="24"/>
          <w:szCs w:val="24"/>
        </w:rPr>
        <w:t>)</w:t>
      </w:r>
      <w:r w:rsidR="006368D1">
        <w:rPr>
          <w:rFonts w:cstheme="minorHAnsi"/>
          <w:sz w:val="24"/>
          <w:szCs w:val="24"/>
        </w:rPr>
        <w:t>,</w:t>
      </w:r>
    </w:p>
    <w:p w14:paraId="65D7977F" w14:textId="6EF185E2" w:rsidR="00AC06EA" w:rsidRPr="00AC06EA" w:rsidRDefault="00AC06EA" w:rsidP="00AC06EA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uzyskanie</w:t>
      </w:r>
      <w:r>
        <w:rPr>
          <w:rFonts w:cstheme="minorHAnsi"/>
          <w:sz w:val="24"/>
          <w:szCs w:val="24"/>
        </w:rPr>
        <w:t xml:space="preserve"> akceptacji listy artystów</w:t>
      </w:r>
      <w:r>
        <w:rPr>
          <w:rFonts w:cstheme="minorHAnsi"/>
          <w:sz w:val="24"/>
          <w:szCs w:val="24"/>
        </w:rPr>
        <w:t xml:space="preserve"> od Zamawiającego,</w:t>
      </w:r>
    </w:p>
    <w:p w14:paraId="29F3D5A7" w14:textId="20E4E679" w:rsidR="00DB0414" w:rsidRDefault="000F58B3" w:rsidP="00DB0414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AC06EA">
        <w:rPr>
          <w:rFonts w:cstheme="minorHAnsi"/>
          <w:sz w:val="24"/>
          <w:szCs w:val="24"/>
        </w:rPr>
        <w:t>zorganizowanie i przeprowadzenie części składowych zadania</w:t>
      </w:r>
      <w:r w:rsidR="00AC06EA">
        <w:rPr>
          <w:rFonts w:cstheme="minorHAnsi"/>
          <w:sz w:val="24"/>
          <w:szCs w:val="24"/>
        </w:rPr>
        <w:t>.</w:t>
      </w:r>
    </w:p>
    <w:p w14:paraId="32E6D636" w14:textId="77777777" w:rsidR="00AC06EA" w:rsidRPr="00AC06EA" w:rsidRDefault="00AC06EA" w:rsidP="00AC06EA">
      <w:pPr>
        <w:pStyle w:val="Akapitzlist"/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</w:p>
    <w:p w14:paraId="496E813A" w14:textId="77777777" w:rsidR="00D51CCE" w:rsidRPr="00B26B8A" w:rsidRDefault="00D51CCE" w:rsidP="0012417A">
      <w:pPr>
        <w:pStyle w:val="Akapitzlist"/>
        <w:numPr>
          <w:ilvl w:val="0"/>
          <w:numId w:val="1"/>
        </w:numPr>
        <w:tabs>
          <w:tab w:val="left" w:pos="426"/>
        </w:tabs>
        <w:spacing w:after="120" w:line="360" w:lineRule="auto"/>
        <w:ind w:left="1077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b/>
          <w:sz w:val="24"/>
          <w:szCs w:val="24"/>
        </w:rPr>
        <w:t>Termin realizacji zadania:</w:t>
      </w:r>
    </w:p>
    <w:p w14:paraId="2F6064C4" w14:textId="7F6B11D9" w:rsidR="004C7BC4" w:rsidRPr="00B26B8A" w:rsidRDefault="000869AD" w:rsidP="0012417A">
      <w:pPr>
        <w:tabs>
          <w:tab w:val="left" w:pos="426"/>
        </w:tabs>
        <w:spacing w:after="120" w:line="360" w:lineRule="auto"/>
        <w:ind w:firstLine="425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 xml:space="preserve">Od dnia podpisania umowy do dnia </w:t>
      </w:r>
      <w:r w:rsidR="00DB0414">
        <w:rPr>
          <w:rFonts w:cstheme="minorHAnsi"/>
          <w:sz w:val="24"/>
          <w:szCs w:val="24"/>
        </w:rPr>
        <w:t>15.10</w:t>
      </w:r>
      <w:r w:rsidR="00D51CCE" w:rsidRPr="00B26B8A">
        <w:rPr>
          <w:rFonts w:cstheme="minorHAnsi"/>
          <w:sz w:val="24"/>
          <w:szCs w:val="24"/>
        </w:rPr>
        <w:t>.202</w:t>
      </w:r>
      <w:r w:rsidR="00F764DF">
        <w:rPr>
          <w:rFonts w:cstheme="minorHAnsi"/>
          <w:sz w:val="24"/>
          <w:szCs w:val="24"/>
        </w:rPr>
        <w:t>2</w:t>
      </w:r>
      <w:r w:rsidRPr="00B26B8A">
        <w:rPr>
          <w:rFonts w:cstheme="minorHAnsi"/>
          <w:sz w:val="24"/>
          <w:szCs w:val="24"/>
        </w:rPr>
        <w:t xml:space="preserve"> </w:t>
      </w:r>
      <w:r w:rsidR="00D51CCE" w:rsidRPr="00B26B8A">
        <w:rPr>
          <w:rFonts w:cstheme="minorHAnsi"/>
          <w:sz w:val="24"/>
          <w:szCs w:val="24"/>
        </w:rPr>
        <w:t xml:space="preserve">r. </w:t>
      </w:r>
    </w:p>
    <w:p w14:paraId="20066CC0" w14:textId="77777777" w:rsidR="004C7BC4" w:rsidRPr="00B26B8A" w:rsidRDefault="00D83C41" w:rsidP="00371DAC">
      <w:pPr>
        <w:pStyle w:val="Akapitzlist"/>
        <w:numPr>
          <w:ilvl w:val="0"/>
          <w:numId w:val="1"/>
        </w:numPr>
        <w:tabs>
          <w:tab w:val="left" w:pos="426"/>
        </w:tabs>
        <w:spacing w:after="120" w:line="360" w:lineRule="auto"/>
        <w:ind w:left="1077"/>
        <w:jc w:val="both"/>
        <w:rPr>
          <w:rFonts w:cstheme="minorHAnsi"/>
          <w:b/>
          <w:sz w:val="24"/>
          <w:szCs w:val="24"/>
        </w:rPr>
      </w:pPr>
      <w:r w:rsidRPr="00B26B8A">
        <w:rPr>
          <w:rFonts w:cstheme="minorHAnsi"/>
          <w:b/>
          <w:sz w:val="24"/>
          <w:szCs w:val="24"/>
        </w:rPr>
        <w:t>M</w:t>
      </w:r>
      <w:r w:rsidR="004C7BC4" w:rsidRPr="00B26B8A">
        <w:rPr>
          <w:rFonts w:cstheme="minorHAnsi"/>
          <w:b/>
          <w:sz w:val="24"/>
          <w:szCs w:val="24"/>
        </w:rPr>
        <w:t>iejsce realizacji:</w:t>
      </w:r>
    </w:p>
    <w:p w14:paraId="223B07A2" w14:textId="4EC40AC3" w:rsidR="006368D1" w:rsidRDefault="00DB0414" w:rsidP="00DB0414">
      <w:pPr>
        <w:tabs>
          <w:tab w:val="left" w:pos="426"/>
        </w:tabs>
        <w:spacing w:line="360" w:lineRule="auto"/>
        <w:ind w:left="357"/>
        <w:jc w:val="both"/>
        <w:rPr>
          <w:rFonts w:cstheme="minorHAnsi"/>
          <w:sz w:val="24"/>
          <w:szCs w:val="24"/>
        </w:rPr>
      </w:pPr>
      <w:r w:rsidRPr="00DB0414">
        <w:rPr>
          <w:rFonts w:cstheme="minorHAnsi"/>
          <w:sz w:val="24"/>
          <w:szCs w:val="24"/>
        </w:rPr>
        <w:t>Plac Piłsudskiego w Piasecznie.</w:t>
      </w:r>
    </w:p>
    <w:p w14:paraId="367766DA" w14:textId="77777777" w:rsidR="00916A9D" w:rsidRPr="00B26B8A" w:rsidRDefault="00916A9D" w:rsidP="0012417A">
      <w:pPr>
        <w:pStyle w:val="Akapitzlist"/>
        <w:numPr>
          <w:ilvl w:val="0"/>
          <w:numId w:val="1"/>
        </w:numPr>
        <w:tabs>
          <w:tab w:val="left" w:pos="426"/>
        </w:tabs>
        <w:spacing w:after="120" w:line="360" w:lineRule="auto"/>
        <w:ind w:left="1077"/>
        <w:jc w:val="both"/>
        <w:rPr>
          <w:rFonts w:cstheme="minorHAnsi"/>
          <w:b/>
          <w:sz w:val="24"/>
          <w:szCs w:val="24"/>
        </w:rPr>
      </w:pPr>
      <w:r w:rsidRPr="00B26B8A">
        <w:rPr>
          <w:rFonts w:cstheme="minorHAnsi"/>
          <w:b/>
          <w:sz w:val="24"/>
          <w:szCs w:val="24"/>
        </w:rPr>
        <w:t>Miejsce i termin składania ofert:</w:t>
      </w:r>
    </w:p>
    <w:p w14:paraId="49079CB8" w14:textId="779F322E" w:rsidR="00B26B8A" w:rsidRPr="00B26B8A" w:rsidRDefault="00D83C41" w:rsidP="0012417A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 xml:space="preserve">Ofertę </w:t>
      </w:r>
      <w:r w:rsidR="00B26B8A" w:rsidRPr="00B26B8A">
        <w:rPr>
          <w:rFonts w:cstheme="minorHAnsi"/>
          <w:sz w:val="24"/>
          <w:szCs w:val="24"/>
        </w:rPr>
        <w:t xml:space="preserve">należy złożyć </w:t>
      </w:r>
      <w:r w:rsidR="005A2A8C">
        <w:rPr>
          <w:rFonts w:cstheme="minorHAnsi"/>
          <w:sz w:val="24"/>
          <w:szCs w:val="24"/>
        </w:rPr>
        <w:t>w kancelarii głównej</w:t>
      </w:r>
      <w:r w:rsidR="0032012D">
        <w:rPr>
          <w:rFonts w:cstheme="minorHAnsi"/>
          <w:sz w:val="24"/>
          <w:szCs w:val="24"/>
        </w:rPr>
        <w:t xml:space="preserve"> Starostwa Powiatowego w </w:t>
      </w:r>
      <w:r w:rsidR="00916A9D" w:rsidRPr="00B26B8A">
        <w:rPr>
          <w:rFonts w:cstheme="minorHAnsi"/>
          <w:sz w:val="24"/>
          <w:szCs w:val="24"/>
        </w:rPr>
        <w:t>Piasecz</w:t>
      </w:r>
      <w:r w:rsidR="00DB0414">
        <w:rPr>
          <w:rFonts w:cstheme="minorHAnsi"/>
          <w:sz w:val="24"/>
          <w:szCs w:val="24"/>
        </w:rPr>
        <w:t xml:space="preserve">nie przy ul. </w:t>
      </w:r>
      <w:proofErr w:type="spellStart"/>
      <w:r w:rsidR="00DB0414">
        <w:rPr>
          <w:rFonts w:cstheme="minorHAnsi"/>
          <w:sz w:val="24"/>
          <w:szCs w:val="24"/>
        </w:rPr>
        <w:t>Chyliczkowskiej</w:t>
      </w:r>
      <w:proofErr w:type="spellEnd"/>
      <w:r w:rsidR="00DB0414">
        <w:rPr>
          <w:rFonts w:cstheme="minorHAnsi"/>
          <w:sz w:val="24"/>
          <w:szCs w:val="24"/>
        </w:rPr>
        <w:t xml:space="preserve"> 14,</w:t>
      </w:r>
      <w:r w:rsidR="00B26B8A" w:rsidRPr="00B26B8A">
        <w:rPr>
          <w:rFonts w:cstheme="minorHAnsi"/>
          <w:sz w:val="24"/>
          <w:szCs w:val="24"/>
        </w:rPr>
        <w:t xml:space="preserve"> przesłać </w:t>
      </w:r>
      <w:r w:rsidR="00DB0414">
        <w:rPr>
          <w:rFonts w:cstheme="minorHAnsi"/>
          <w:sz w:val="24"/>
          <w:szCs w:val="24"/>
        </w:rPr>
        <w:t xml:space="preserve">pocztą </w:t>
      </w:r>
      <w:r w:rsidR="00B26B8A" w:rsidRPr="00B26B8A">
        <w:rPr>
          <w:rFonts w:cstheme="minorHAnsi"/>
          <w:sz w:val="24"/>
          <w:szCs w:val="24"/>
        </w:rPr>
        <w:t>n</w:t>
      </w:r>
      <w:r w:rsidR="0032012D">
        <w:rPr>
          <w:rFonts w:cstheme="minorHAnsi"/>
          <w:sz w:val="24"/>
          <w:szCs w:val="24"/>
        </w:rPr>
        <w:t xml:space="preserve">a adres </w:t>
      </w:r>
      <w:r w:rsidR="00AC06EA">
        <w:rPr>
          <w:rFonts w:cstheme="minorHAnsi"/>
          <w:sz w:val="24"/>
          <w:szCs w:val="24"/>
        </w:rPr>
        <w:t>starostwa</w:t>
      </w:r>
      <w:r w:rsidR="00DB0414">
        <w:rPr>
          <w:rFonts w:cstheme="minorHAnsi"/>
          <w:sz w:val="24"/>
          <w:szCs w:val="24"/>
        </w:rPr>
        <w:t xml:space="preserve"> lub mailem na adres promocja@piaseczno.pl</w:t>
      </w:r>
    </w:p>
    <w:p w14:paraId="371C3202" w14:textId="77777777" w:rsidR="00B26B8A" w:rsidRPr="00B26B8A" w:rsidRDefault="00D83C41" w:rsidP="0012417A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 xml:space="preserve">Oferta musi być podpisana przez osoby do tego upoważnione. </w:t>
      </w:r>
    </w:p>
    <w:p w14:paraId="5F898DF8" w14:textId="6CFF20A4" w:rsidR="00B26B8A" w:rsidRPr="00925AF6" w:rsidRDefault="00AC06EA" w:rsidP="0012417A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5616D0" w:rsidRPr="00925AF6">
        <w:rPr>
          <w:rFonts w:cstheme="minorHAnsi"/>
          <w:sz w:val="24"/>
          <w:szCs w:val="24"/>
        </w:rPr>
        <w:t xml:space="preserve">ermin składania ofert upływa </w:t>
      </w:r>
      <w:r>
        <w:rPr>
          <w:rFonts w:cstheme="minorHAnsi"/>
          <w:sz w:val="24"/>
          <w:szCs w:val="24"/>
        </w:rPr>
        <w:t>3 czerwca</w:t>
      </w:r>
      <w:r w:rsidR="0043051B">
        <w:rPr>
          <w:rFonts w:cstheme="minorHAnsi"/>
          <w:sz w:val="24"/>
          <w:szCs w:val="24"/>
        </w:rPr>
        <w:t xml:space="preserve"> 2022 r. (</w:t>
      </w:r>
      <w:r w:rsidR="00EC7E33">
        <w:rPr>
          <w:rFonts w:cstheme="minorHAnsi"/>
          <w:sz w:val="24"/>
          <w:szCs w:val="24"/>
        </w:rPr>
        <w:t>piątek</w:t>
      </w:r>
      <w:r w:rsidR="0043051B">
        <w:rPr>
          <w:rFonts w:cstheme="minorHAnsi"/>
          <w:sz w:val="24"/>
          <w:szCs w:val="24"/>
        </w:rPr>
        <w:t>) do godziny 16.00.</w:t>
      </w:r>
    </w:p>
    <w:p w14:paraId="3CFA1CEE" w14:textId="3B185F67" w:rsidR="005616D0" w:rsidRDefault="00D83C41" w:rsidP="0012417A">
      <w:pPr>
        <w:pStyle w:val="Akapitzlist"/>
        <w:numPr>
          <w:ilvl w:val="0"/>
          <w:numId w:val="8"/>
        </w:numPr>
        <w:tabs>
          <w:tab w:val="left" w:pos="426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>W</w:t>
      </w:r>
      <w:r w:rsidR="005616D0" w:rsidRPr="00B26B8A">
        <w:rPr>
          <w:rFonts w:cstheme="minorHAnsi"/>
          <w:sz w:val="24"/>
          <w:szCs w:val="24"/>
        </w:rPr>
        <w:t>szystkie oferty zgłoszone po w/w terminie pozostaną bez rozpatrzenia.</w:t>
      </w:r>
    </w:p>
    <w:p w14:paraId="65E2ECB9" w14:textId="32EC3D4A" w:rsidR="0099541F" w:rsidRDefault="0099541F" w:rsidP="0012417A">
      <w:pPr>
        <w:pStyle w:val="Akapitzlist"/>
        <w:numPr>
          <w:ilvl w:val="0"/>
          <w:numId w:val="8"/>
        </w:numPr>
        <w:tabs>
          <w:tab w:val="left" w:pos="426"/>
        </w:tabs>
        <w:spacing w:before="120" w:after="120"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DB268D">
        <w:rPr>
          <w:rFonts w:cstheme="minorHAnsi"/>
          <w:sz w:val="24"/>
          <w:szCs w:val="24"/>
        </w:rPr>
        <w:t>Oferta powinna zawierać ceny z podatkiem VAT (brutto), wstępny kosztorys, koszt realizacji całości zamówienia brutto, planowany sposób realizacji zadania.</w:t>
      </w:r>
    </w:p>
    <w:p w14:paraId="517D1B1B" w14:textId="0F828F37" w:rsidR="005A2A8C" w:rsidRDefault="005A2A8C" w:rsidP="0012417A">
      <w:pPr>
        <w:pStyle w:val="Akapitzlist"/>
        <w:numPr>
          <w:ilvl w:val="0"/>
          <w:numId w:val="8"/>
        </w:numPr>
        <w:tabs>
          <w:tab w:val="left" w:pos="426"/>
        </w:tabs>
        <w:spacing w:before="120" w:after="120" w:line="360" w:lineRule="auto"/>
        <w:ind w:left="714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zastrzega sobie możliwość odstąpienia od realizacji zadania, z przyczyn których nie można przewidzieć w chwili ogłoszenia zamówienia.</w:t>
      </w:r>
    </w:p>
    <w:p w14:paraId="42AA2005" w14:textId="77777777" w:rsidR="00AC06EA" w:rsidRPr="00DB268D" w:rsidRDefault="00AC06EA" w:rsidP="00AC06EA">
      <w:pPr>
        <w:pStyle w:val="Akapitzlist"/>
        <w:tabs>
          <w:tab w:val="left" w:pos="426"/>
        </w:tabs>
        <w:spacing w:before="120" w:after="120" w:line="360" w:lineRule="auto"/>
        <w:ind w:left="714"/>
        <w:jc w:val="both"/>
        <w:rPr>
          <w:rFonts w:cstheme="minorHAnsi"/>
          <w:sz w:val="24"/>
          <w:szCs w:val="24"/>
        </w:rPr>
      </w:pPr>
    </w:p>
    <w:p w14:paraId="18796160" w14:textId="77777777" w:rsidR="00D86EA4" w:rsidRPr="00B26B8A" w:rsidRDefault="00D86EA4" w:rsidP="0012417A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1077"/>
        <w:jc w:val="both"/>
        <w:rPr>
          <w:rFonts w:cstheme="minorHAnsi"/>
          <w:b/>
          <w:bCs/>
          <w:sz w:val="24"/>
          <w:szCs w:val="24"/>
        </w:rPr>
      </w:pPr>
      <w:r w:rsidRPr="00B26B8A">
        <w:rPr>
          <w:rFonts w:cstheme="minorHAnsi"/>
          <w:b/>
          <w:bCs/>
          <w:sz w:val="24"/>
          <w:szCs w:val="24"/>
        </w:rPr>
        <w:t>Termin i tryb rozpatrywania ofert oraz kryteria oceny</w:t>
      </w:r>
    </w:p>
    <w:p w14:paraId="039954B4" w14:textId="3A94151A" w:rsidR="00D567BD" w:rsidRPr="00B26B8A" w:rsidRDefault="00AC06EA" w:rsidP="0012417A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D86EA4" w:rsidRPr="00B26B8A">
        <w:rPr>
          <w:rFonts w:cstheme="minorHAnsi"/>
          <w:sz w:val="24"/>
          <w:szCs w:val="24"/>
        </w:rPr>
        <w:t xml:space="preserve">ozpatrzenie odbędzie się w </w:t>
      </w:r>
      <w:r>
        <w:rPr>
          <w:rFonts w:cstheme="minorHAnsi"/>
          <w:sz w:val="24"/>
          <w:szCs w:val="24"/>
        </w:rPr>
        <w:t>Biurze Promocji Powiatu Piaseczyńskiego</w:t>
      </w:r>
      <w:r w:rsidR="006368D1">
        <w:rPr>
          <w:rFonts w:cstheme="minorHAnsi"/>
          <w:sz w:val="24"/>
          <w:szCs w:val="24"/>
        </w:rPr>
        <w:t xml:space="preserve"> </w:t>
      </w:r>
      <w:r w:rsidR="00D86EA4" w:rsidRPr="00B26B8A">
        <w:rPr>
          <w:rFonts w:cstheme="minorHAnsi"/>
          <w:sz w:val="24"/>
          <w:szCs w:val="24"/>
        </w:rPr>
        <w:t>w</w:t>
      </w:r>
      <w:r w:rsidR="006368D1">
        <w:rPr>
          <w:rFonts w:cstheme="minorHAnsi"/>
          <w:sz w:val="24"/>
          <w:szCs w:val="24"/>
        </w:rPr>
        <w:t> </w:t>
      </w:r>
      <w:r w:rsidR="00D86EA4" w:rsidRPr="00B26B8A">
        <w:rPr>
          <w:rFonts w:cstheme="minorHAnsi"/>
          <w:sz w:val="24"/>
          <w:szCs w:val="24"/>
        </w:rPr>
        <w:t xml:space="preserve"> terminie do 14 dni roboczych od upływu terminu składania ofert. </w:t>
      </w:r>
    </w:p>
    <w:p w14:paraId="2C53330A" w14:textId="77777777" w:rsidR="00D567BD" w:rsidRPr="00B26B8A" w:rsidRDefault="00D86EA4" w:rsidP="0012417A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>Ocenie podlegają tylko oferty spełniające wymogi określone w ogłoszeniu.</w:t>
      </w:r>
    </w:p>
    <w:p w14:paraId="57D5D002" w14:textId="59E33D43" w:rsidR="00D86EA4" w:rsidRPr="00B26B8A" w:rsidRDefault="00D86EA4" w:rsidP="0012417A">
      <w:pPr>
        <w:pStyle w:val="Akapitzlist"/>
        <w:numPr>
          <w:ilvl w:val="0"/>
          <w:numId w:val="7"/>
        </w:numPr>
        <w:tabs>
          <w:tab w:val="left" w:pos="426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lastRenderedPageBreak/>
        <w:t xml:space="preserve">Ocenie będą podlegały następujące kryteria: </w:t>
      </w:r>
    </w:p>
    <w:p w14:paraId="5456F267" w14:textId="7D3FC55A" w:rsidR="00D86EA4" w:rsidRPr="00B26B8A" w:rsidRDefault="00D86EA4" w:rsidP="0012417A">
      <w:pPr>
        <w:pStyle w:val="Akapitzlist"/>
        <w:numPr>
          <w:ilvl w:val="0"/>
          <w:numId w:val="5"/>
        </w:numPr>
        <w:tabs>
          <w:tab w:val="left" w:pos="360"/>
          <w:tab w:val="left" w:pos="426"/>
        </w:tabs>
        <w:spacing w:line="360" w:lineRule="auto"/>
        <w:ind w:left="340"/>
        <w:jc w:val="both"/>
        <w:rPr>
          <w:rFonts w:cstheme="minorHAnsi"/>
          <w:sz w:val="24"/>
          <w:szCs w:val="24"/>
        </w:rPr>
      </w:pPr>
      <w:r w:rsidRPr="00B26B8A">
        <w:rPr>
          <w:rFonts w:cstheme="minorHAnsi"/>
          <w:sz w:val="24"/>
          <w:szCs w:val="24"/>
        </w:rPr>
        <w:t>doświadczenie</w:t>
      </w:r>
      <w:r w:rsidR="00001096" w:rsidRPr="00B26B8A">
        <w:rPr>
          <w:rFonts w:cstheme="minorHAnsi"/>
          <w:sz w:val="24"/>
          <w:szCs w:val="24"/>
        </w:rPr>
        <w:t xml:space="preserve"> </w:t>
      </w:r>
      <w:r w:rsidR="00AC06EA">
        <w:rPr>
          <w:rFonts w:cstheme="minorHAnsi"/>
          <w:sz w:val="24"/>
          <w:szCs w:val="24"/>
        </w:rPr>
        <w:t xml:space="preserve">w realizacji działań o podobnym charakterze </w:t>
      </w:r>
    </w:p>
    <w:p w14:paraId="214BD82E" w14:textId="05A34742" w:rsidR="00D86EA4" w:rsidRPr="00AC06EA" w:rsidRDefault="00001096" w:rsidP="0012417A">
      <w:pPr>
        <w:pStyle w:val="Akapitzlist"/>
        <w:numPr>
          <w:ilvl w:val="0"/>
          <w:numId w:val="5"/>
        </w:numPr>
        <w:tabs>
          <w:tab w:val="left" w:pos="360"/>
          <w:tab w:val="left" w:pos="426"/>
        </w:tabs>
        <w:spacing w:line="360" w:lineRule="auto"/>
        <w:ind w:left="340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 xml:space="preserve">koszt realizacji całości zamówienia </w:t>
      </w:r>
      <w:r w:rsidR="00DE0848" w:rsidRPr="00B26B8A">
        <w:rPr>
          <w:rFonts w:cstheme="minorHAnsi"/>
          <w:bCs/>
          <w:sz w:val="24"/>
          <w:szCs w:val="24"/>
        </w:rPr>
        <w:t xml:space="preserve">brutto </w:t>
      </w:r>
    </w:p>
    <w:p w14:paraId="070DCF7A" w14:textId="719A1B12" w:rsidR="00863A96" w:rsidRPr="00AC06EA" w:rsidRDefault="00AC06EA" w:rsidP="00AC06EA">
      <w:pPr>
        <w:pStyle w:val="Akapitzlist"/>
        <w:numPr>
          <w:ilvl w:val="0"/>
          <w:numId w:val="5"/>
        </w:numPr>
        <w:tabs>
          <w:tab w:val="left" w:pos="360"/>
          <w:tab w:val="left" w:pos="426"/>
        </w:tabs>
        <w:spacing w:line="360" w:lineRule="auto"/>
        <w:ind w:left="34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sz w:val="24"/>
          <w:szCs w:val="24"/>
        </w:rPr>
        <w:t>zawartość merytoryczna oferty.</w:t>
      </w:r>
    </w:p>
    <w:p w14:paraId="4FAF7B41" w14:textId="77777777" w:rsidR="00596943" w:rsidRPr="00863A96" w:rsidRDefault="00596943" w:rsidP="00863A96">
      <w:pPr>
        <w:tabs>
          <w:tab w:val="left" w:pos="426"/>
        </w:tabs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5488F3C9" w14:textId="3840218F" w:rsidR="00C74BBF" w:rsidRPr="00611623" w:rsidRDefault="00C74BBF" w:rsidP="00611623">
      <w:pPr>
        <w:pStyle w:val="Akapitzlist"/>
        <w:numPr>
          <w:ilvl w:val="0"/>
          <w:numId w:val="1"/>
        </w:numPr>
        <w:tabs>
          <w:tab w:val="left" w:pos="426"/>
        </w:tabs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611623">
        <w:rPr>
          <w:rFonts w:cstheme="minorHAnsi"/>
          <w:b/>
          <w:bCs/>
          <w:sz w:val="24"/>
          <w:szCs w:val="24"/>
        </w:rPr>
        <w:t>Informacje dotyczące przetwarzania danych osobowych</w:t>
      </w:r>
    </w:p>
    <w:p w14:paraId="24FD5477" w14:textId="0A1A8BEE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 xml:space="preserve">1. </w:t>
      </w:r>
      <w:r w:rsidRPr="00B26B8A">
        <w:rPr>
          <w:rFonts w:cstheme="minorHAnsi"/>
          <w:bCs/>
          <w:sz w:val="24"/>
          <w:szCs w:val="24"/>
        </w:rPr>
        <w:tab/>
        <w:t>Administratorem danych osobowych osób fizycznych będących przedstawicielami oferentów jest Starosta Piaseczyński, adres siedziby: Starostwo Powiatowe w Piasecznie, 05-500 Piaseczno, ul.</w:t>
      </w:r>
      <w:r w:rsidR="00E37BFA">
        <w:rPr>
          <w:rFonts w:cstheme="minorHAnsi"/>
          <w:bCs/>
          <w:sz w:val="24"/>
          <w:szCs w:val="24"/>
        </w:rPr>
        <w:t> </w:t>
      </w:r>
      <w:proofErr w:type="spellStart"/>
      <w:r w:rsidRPr="00B26B8A">
        <w:rPr>
          <w:rFonts w:cstheme="minorHAnsi"/>
          <w:bCs/>
          <w:sz w:val="24"/>
          <w:szCs w:val="24"/>
        </w:rPr>
        <w:t>Chyliczkowska</w:t>
      </w:r>
      <w:proofErr w:type="spellEnd"/>
      <w:r w:rsidRPr="00B26B8A">
        <w:rPr>
          <w:rFonts w:cstheme="minorHAnsi"/>
          <w:bCs/>
          <w:sz w:val="24"/>
          <w:szCs w:val="24"/>
        </w:rPr>
        <w:t xml:space="preserve"> 14</w:t>
      </w:r>
      <w:r w:rsidR="00E573E8">
        <w:rPr>
          <w:rFonts w:cstheme="minorHAnsi"/>
          <w:bCs/>
          <w:sz w:val="24"/>
          <w:szCs w:val="24"/>
        </w:rPr>
        <w:t>.</w:t>
      </w:r>
    </w:p>
    <w:p w14:paraId="259E2908" w14:textId="3776DC6A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>2.</w:t>
      </w:r>
      <w:r w:rsidRPr="00B26B8A">
        <w:rPr>
          <w:rFonts w:cstheme="minorHAnsi"/>
          <w:bCs/>
          <w:sz w:val="24"/>
          <w:szCs w:val="24"/>
        </w:rPr>
        <w:tab/>
        <w:t>W sprawach dotyczących danych osobowych można kontaktować się z Inspektorem Ochrony Danych: Starostwo Powiatowe w Piasecznie, 05-500 Piaseczno</w:t>
      </w:r>
      <w:r w:rsidR="00E37BFA">
        <w:rPr>
          <w:rFonts w:cstheme="minorHAnsi"/>
          <w:bCs/>
          <w:sz w:val="24"/>
          <w:szCs w:val="24"/>
        </w:rPr>
        <w:t xml:space="preserve">, ul. </w:t>
      </w:r>
      <w:proofErr w:type="spellStart"/>
      <w:r w:rsidR="00E37BFA">
        <w:rPr>
          <w:rFonts w:cstheme="minorHAnsi"/>
          <w:bCs/>
          <w:sz w:val="24"/>
          <w:szCs w:val="24"/>
        </w:rPr>
        <w:t>Chyliczkowska</w:t>
      </w:r>
      <w:proofErr w:type="spellEnd"/>
      <w:r w:rsidR="00E37BFA">
        <w:rPr>
          <w:rFonts w:cstheme="minorHAnsi"/>
          <w:bCs/>
          <w:sz w:val="24"/>
          <w:szCs w:val="24"/>
        </w:rPr>
        <w:t xml:space="preserve"> 14; mail: </w:t>
      </w:r>
      <w:r w:rsidRPr="00B26B8A">
        <w:rPr>
          <w:rFonts w:cstheme="minorHAnsi"/>
          <w:bCs/>
          <w:sz w:val="24"/>
          <w:szCs w:val="24"/>
        </w:rPr>
        <w:t>ochronadanych@piaseczno.pl</w:t>
      </w:r>
      <w:r w:rsidR="00E573E8">
        <w:rPr>
          <w:rFonts w:cstheme="minorHAnsi"/>
          <w:bCs/>
          <w:sz w:val="24"/>
          <w:szCs w:val="24"/>
        </w:rPr>
        <w:t>.</w:t>
      </w:r>
    </w:p>
    <w:p w14:paraId="3F98DC8A" w14:textId="6075C53D" w:rsidR="00C74BBF" w:rsidRPr="005A109C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5A109C">
        <w:rPr>
          <w:rFonts w:cstheme="minorHAnsi"/>
          <w:bCs/>
          <w:sz w:val="24"/>
          <w:szCs w:val="24"/>
        </w:rPr>
        <w:t xml:space="preserve">3. </w:t>
      </w:r>
      <w:r w:rsidRPr="005A109C">
        <w:rPr>
          <w:rFonts w:cstheme="minorHAnsi"/>
          <w:bCs/>
          <w:sz w:val="24"/>
          <w:szCs w:val="24"/>
        </w:rPr>
        <w:tab/>
        <w:t>Ww. dane osobowe przetwarzane będą przez adminis</w:t>
      </w:r>
      <w:r w:rsidR="0032012D" w:rsidRPr="005A109C">
        <w:rPr>
          <w:rFonts w:cstheme="minorHAnsi"/>
          <w:bCs/>
          <w:sz w:val="24"/>
          <w:szCs w:val="24"/>
        </w:rPr>
        <w:t xml:space="preserve">tratora w celu </w:t>
      </w:r>
      <w:r w:rsidR="005A109C" w:rsidRPr="005A109C">
        <w:rPr>
          <w:rFonts w:cstheme="minorHAnsi"/>
          <w:bCs/>
          <w:sz w:val="24"/>
          <w:szCs w:val="24"/>
        </w:rPr>
        <w:t>przeprowadzenia konkursu na wybór realizatora zadania pn. „</w:t>
      </w:r>
      <w:r w:rsidR="00AC06EA">
        <w:rPr>
          <w:rFonts w:cstheme="minorHAnsi"/>
          <w:bCs/>
          <w:sz w:val="24"/>
          <w:szCs w:val="24"/>
        </w:rPr>
        <w:t xml:space="preserve">Koncert lokalnych </w:t>
      </w:r>
      <w:proofErr w:type="spellStart"/>
      <w:r w:rsidR="00AC06EA">
        <w:rPr>
          <w:rFonts w:cstheme="minorHAnsi"/>
          <w:bCs/>
          <w:sz w:val="24"/>
          <w:szCs w:val="24"/>
        </w:rPr>
        <w:t>artystó</w:t>
      </w:r>
      <w:proofErr w:type="spellEnd"/>
      <w:r w:rsidR="00AC06EA">
        <w:rPr>
          <w:rFonts w:cstheme="minorHAnsi"/>
          <w:bCs/>
          <w:sz w:val="24"/>
          <w:szCs w:val="24"/>
        </w:rPr>
        <w:fldChar w:fldCharType="begin"/>
      </w:r>
      <w:r w:rsidR="00AC06EA">
        <w:rPr>
          <w:rFonts w:cstheme="minorHAnsi"/>
          <w:bCs/>
          <w:sz w:val="24"/>
          <w:szCs w:val="24"/>
        </w:rPr>
        <w:instrText xml:space="preserve"> LISTNUM </w:instrText>
      </w:r>
      <w:r w:rsidR="00AC06EA">
        <w:rPr>
          <w:rFonts w:cstheme="minorHAnsi"/>
          <w:bCs/>
          <w:sz w:val="24"/>
          <w:szCs w:val="24"/>
        </w:rPr>
        <w:fldChar w:fldCharType="end"/>
      </w:r>
      <w:r w:rsidR="005A109C" w:rsidRPr="005A109C">
        <w:rPr>
          <w:rFonts w:cstheme="minorHAnsi"/>
          <w:bCs/>
          <w:sz w:val="24"/>
          <w:szCs w:val="24"/>
        </w:rPr>
        <w:t xml:space="preserve">”, zgodnie z art. 6 ust. 1 lit. c RODO oraz w celu </w:t>
      </w:r>
      <w:r w:rsidR="0032012D" w:rsidRPr="005A109C">
        <w:rPr>
          <w:rFonts w:cstheme="minorHAnsi"/>
          <w:bCs/>
          <w:sz w:val="24"/>
          <w:szCs w:val="24"/>
        </w:rPr>
        <w:t>zawarcia umowy z </w:t>
      </w:r>
      <w:r w:rsidRPr="005A109C">
        <w:rPr>
          <w:rFonts w:cstheme="minorHAnsi"/>
          <w:bCs/>
          <w:sz w:val="24"/>
          <w:szCs w:val="24"/>
        </w:rPr>
        <w:t xml:space="preserve">podmiotem wybranym na realizatora </w:t>
      </w:r>
      <w:r w:rsidR="005A109C" w:rsidRPr="005A109C">
        <w:rPr>
          <w:rFonts w:cstheme="minorHAnsi"/>
          <w:bCs/>
          <w:sz w:val="24"/>
          <w:szCs w:val="24"/>
        </w:rPr>
        <w:t>tego zadania</w:t>
      </w:r>
      <w:r w:rsidRPr="005A109C">
        <w:rPr>
          <w:rFonts w:cstheme="minorHAnsi"/>
          <w:bCs/>
          <w:sz w:val="24"/>
          <w:szCs w:val="24"/>
        </w:rPr>
        <w:t>, zgodnie z art. 6 ust. 1 lit. b RODO i w związku z tym w celu wykonania zadania realizowane</w:t>
      </w:r>
      <w:r w:rsidR="0032012D" w:rsidRPr="005A109C">
        <w:rPr>
          <w:rFonts w:cstheme="minorHAnsi"/>
          <w:bCs/>
          <w:sz w:val="24"/>
          <w:szCs w:val="24"/>
        </w:rPr>
        <w:t>go w </w:t>
      </w:r>
      <w:r w:rsidRPr="005A109C">
        <w:rPr>
          <w:rFonts w:cstheme="minorHAnsi"/>
          <w:bCs/>
          <w:sz w:val="24"/>
          <w:szCs w:val="24"/>
        </w:rPr>
        <w:t>interesie publicznym, zgodnie z art. 6 ust. 1 lit. e RODO</w:t>
      </w:r>
      <w:r w:rsidR="00E37BFA" w:rsidRPr="005A109C">
        <w:rPr>
          <w:rFonts w:cstheme="minorHAnsi"/>
          <w:bCs/>
          <w:sz w:val="24"/>
          <w:szCs w:val="24"/>
        </w:rPr>
        <w:t>.</w:t>
      </w:r>
    </w:p>
    <w:p w14:paraId="665182A8" w14:textId="33733BB7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>4.</w:t>
      </w:r>
      <w:r w:rsidRPr="00B26B8A">
        <w:rPr>
          <w:rFonts w:cstheme="minorHAnsi"/>
          <w:bCs/>
          <w:sz w:val="24"/>
          <w:szCs w:val="24"/>
        </w:rPr>
        <w:tab/>
        <w:t xml:space="preserve">Informacje o danych osobowych osób fizycznych będących przedstawicielami podmiotu wybranego na realizatora programu w ramach przeprowadzonego konkursu ofert będą przekazywane do obsługującej Administratora kancelarii prawnej. Dane osobowe wskazane w </w:t>
      </w:r>
      <w:r w:rsidR="0013171F">
        <w:rPr>
          <w:rFonts w:cstheme="minorHAnsi"/>
          <w:bCs/>
          <w:sz w:val="24"/>
          <w:szCs w:val="24"/>
        </w:rPr>
        <w:t> </w:t>
      </w:r>
      <w:r w:rsidRPr="00B26B8A">
        <w:rPr>
          <w:rFonts w:cstheme="minorHAnsi"/>
          <w:bCs/>
          <w:sz w:val="24"/>
          <w:szCs w:val="24"/>
        </w:rPr>
        <w:t>pkt. 1 mogą być przekazywane organom administracji publicznej lub innym podmiotom upoważnionym do ich otrzymania na podstawie powszechnie obowiązujących przepisów prawa</w:t>
      </w:r>
      <w:r w:rsidR="00E37BFA">
        <w:rPr>
          <w:rFonts w:cstheme="minorHAnsi"/>
          <w:bCs/>
          <w:sz w:val="24"/>
          <w:szCs w:val="24"/>
        </w:rPr>
        <w:t>.</w:t>
      </w:r>
    </w:p>
    <w:p w14:paraId="600E4FC8" w14:textId="66C6B159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 xml:space="preserve">5. </w:t>
      </w:r>
      <w:r w:rsidRPr="00B26B8A">
        <w:rPr>
          <w:rFonts w:cstheme="minorHAnsi"/>
          <w:bCs/>
          <w:sz w:val="24"/>
          <w:szCs w:val="24"/>
        </w:rPr>
        <w:tab/>
        <w:t>Ww. dane osobowe nie będą przekazywane przez administr</w:t>
      </w:r>
      <w:r w:rsidR="00A95CBB">
        <w:rPr>
          <w:rFonts w:cstheme="minorHAnsi"/>
          <w:bCs/>
          <w:sz w:val="24"/>
          <w:szCs w:val="24"/>
        </w:rPr>
        <w:t>atora do państw trzecich ani do </w:t>
      </w:r>
      <w:r w:rsidRPr="00B26B8A">
        <w:rPr>
          <w:rFonts w:cstheme="minorHAnsi"/>
          <w:bCs/>
          <w:sz w:val="24"/>
          <w:szCs w:val="24"/>
        </w:rPr>
        <w:t>organizacji międzynarodowych</w:t>
      </w:r>
      <w:r w:rsidR="0013171F">
        <w:rPr>
          <w:rFonts w:cstheme="minorHAnsi"/>
          <w:bCs/>
          <w:sz w:val="24"/>
          <w:szCs w:val="24"/>
        </w:rPr>
        <w:t>.</w:t>
      </w:r>
    </w:p>
    <w:p w14:paraId="201782F3" w14:textId="6F8E8350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>6.</w:t>
      </w:r>
      <w:r w:rsidRPr="00B26B8A">
        <w:rPr>
          <w:rFonts w:cstheme="minorHAnsi"/>
          <w:bCs/>
          <w:sz w:val="24"/>
          <w:szCs w:val="24"/>
        </w:rPr>
        <w:tab/>
        <w:t>Ww. dane osobowe będą przetwarzane prze</w:t>
      </w:r>
      <w:r w:rsidR="00AA0CF0" w:rsidRPr="00B26B8A">
        <w:rPr>
          <w:rFonts w:cstheme="minorHAnsi"/>
          <w:bCs/>
          <w:sz w:val="24"/>
          <w:szCs w:val="24"/>
        </w:rPr>
        <w:t>z</w:t>
      </w:r>
      <w:r w:rsidRPr="00B26B8A">
        <w:rPr>
          <w:rFonts w:cstheme="minorHAnsi"/>
          <w:bCs/>
          <w:sz w:val="24"/>
          <w:szCs w:val="24"/>
        </w:rPr>
        <w:t xml:space="preserve"> administratora do momentu ustania celowości ich przetwarzania, a następnie zgodnie z przepisami dotyczącymi archiwizacji</w:t>
      </w:r>
      <w:r w:rsidR="0013171F">
        <w:rPr>
          <w:rFonts w:cstheme="minorHAnsi"/>
          <w:bCs/>
          <w:sz w:val="24"/>
          <w:szCs w:val="24"/>
        </w:rPr>
        <w:t>.</w:t>
      </w:r>
    </w:p>
    <w:p w14:paraId="41076F35" w14:textId="0CAB230F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>7.</w:t>
      </w:r>
      <w:r w:rsidRPr="00B26B8A">
        <w:rPr>
          <w:rFonts w:cstheme="minorHAnsi"/>
          <w:bCs/>
          <w:sz w:val="24"/>
          <w:szCs w:val="24"/>
        </w:rPr>
        <w:tab/>
        <w:t>Osoba, której dane osobowe dotyczą posiada wobec Administratora prawo do żądania: dostępu do swoich danych zgodnie z art. 15 RODO, sprostowania swoich danych zgodnie z art. 16 RODO, usunięcia swoich danych zgodnie z art. 17 RODO, ograniczenia przetwarzania swoich danych zgodnie art. 18 RODO, wniesienia sprzeciwu wobec przetwarzania swoich danych zgodn</w:t>
      </w:r>
      <w:r w:rsidR="00A95CBB">
        <w:rPr>
          <w:rFonts w:cstheme="minorHAnsi"/>
          <w:bCs/>
          <w:sz w:val="24"/>
          <w:szCs w:val="24"/>
        </w:rPr>
        <w:t>ie z art. </w:t>
      </w:r>
      <w:r w:rsidR="00E37BFA">
        <w:rPr>
          <w:rFonts w:cstheme="minorHAnsi"/>
          <w:bCs/>
          <w:sz w:val="24"/>
          <w:szCs w:val="24"/>
        </w:rPr>
        <w:t>21 RODO, chyba, że </w:t>
      </w:r>
      <w:r w:rsidRPr="00B26B8A">
        <w:rPr>
          <w:rFonts w:cstheme="minorHAnsi"/>
          <w:bCs/>
          <w:sz w:val="24"/>
          <w:szCs w:val="24"/>
        </w:rPr>
        <w:t>nie będą na to pozwalały przepisy prawa powszechnie obowiązującego</w:t>
      </w:r>
      <w:r w:rsidR="0013171F">
        <w:rPr>
          <w:rFonts w:cstheme="minorHAnsi"/>
          <w:bCs/>
          <w:sz w:val="24"/>
          <w:szCs w:val="24"/>
        </w:rPr>
        <w:t>.</w:t>
      </w:r>
    </w:p>
    <w:p w14:paraId="5542104E" w14:textId="31803B75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lastRenderedPageBreak/>
        <w:t>8.</w:t>
      </w:r>
      <w:r w:rsidRPr="00B26B8A">
        <w:rPr>
          <w:rFonts w:cstheme="minorHAnsi"/>
          <w:bCs/>
          <w:sz w:val="24"/>
          <w:szCs w:val="24"/>
        </w:rPr>
        <w:tab/>
        <w:t>W przypadku uznania, że dane osobowe są przetwarzane przez admi</w:t>
      </w:r>
      <w:r w:rsidR="00E37BFA">
        <w:rPr>
          <w:rFonts w:cstheme="minorHAnsi"/>
          <w:bCs/>
          <w:sz w:val="24"/>
          <w:szCs w:val="24"/>
        </w:rPr>
        <w:t>nistratora w sposób niezgodny z </w:t>
      </w:r>
      <w:r w:rsidRPr="00B26B8A">
        <w:rPr>
          <w:rFonts w:cstheme="minorHAnsi"/>
          <w:bCs/>
          <w:sz w:val="24"/>
          <w:szCs w:val="24"/>
        </w:rPr>
        <w:t>przepisami prawa, osoba, której te dane dotyczą ma prawo wniesienia skargi do Prezesa Urzędu Ochrony Danych Osobowych, ul. Stawki 2, 00-193 Warszawa</w:t>
      </w:r>
      <w:r w:rsidR="0013171F">
        <w:rPr>
          <w:rFonts w:cstheme="minorHAnsi"/>
          <w:bCs/>
          <w:sz w:val="24"/>
          <w:szCs w:val="24"/>
        </w:rPr>
        <w:t>.</w:t>
      </w:r>
    </w:p>
    <w:p w14:paraId="6278682F" w14:textId="0EC5B545" w:rsidR="00C74BBF" w:rsidRPr="00B26B8A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>9.</w:t>
      </w:r>
      <w:r w:rsidRPr="00B26B8A">
        <w:rPr>
          <w:rFonts w:cstheme="minorHAnsi"/>
          <w:bCs/>
          <w:sz w:val="24"/>
          <w:szCs w:val="24"/>
        </w:rPr>
        <w:tab/>
        <w:t>Podanie ww. danych osobowych jest warunkiem niezbędnym do</w:t>
      </w:r>
      <w:r w:rsidR="002B3E59" w:rsidRPr="00B26B8A">
        <w:rPr>
          <w:rFonts w:cstheme="minorHAnsi"/>
          <w:bCs/>
          <w:sz w:val="24"/>
          <w:szCs w:val="24"/>
        </w:rPr>
        <w:t xml:space="preserve"> uczestnictwa w postępowaniu konkursowym i</w:t>
      </w:r>
      <w:r w:rsidRPr="00B26B8A">
        <w:rPr>
          <w:rFonts w:cstheme="minorHAnsi"/>
          <w:bCs/>
          <w:sz w:val="24"/>
          <w:szCs w:val="24"/>
        </w:rPr>
        <w:t xml:space="preserve"> zawarcia umowy, o której mowa w pkt. 3, a </w:t>
      </w:r>
      <w:r w:rsidR="00A95CBB">
        <w:rPr>
          <w:rFonts w:cstheme="minorHAnsi"/>
          <w:bCs/>
          <w:sz w:val="24"/>
          <w:szCs w:val="24"/>
        </w:rPr>
        <w:t>ich nie podanie uniemożliwi jej </w:t>
      </w:r>
      <w:r w:rsidRPr="00B26B8A">
        <w:rPr>
          <w:rFonts w:cstheme="minorHAnsi"/>
          <w:bCs/>
          <w:sz w:val="24"/>
          <w:szCs w:val="24"/>
        </w:rPr>
        <w:t>zawarcie.</w:t>
      </w:r>
    </w:p>
    <w:p w14:paraId="4041C9D6" w14:textId="45BACE9F" w:rsidR="00C74BBF" w:rsidRDefault="00C74BBF" w:rsidP="0032012D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bCs/>
          <w:sz w:val="24"/>
          <w:szCs w:val="24"/>
        </w:rPr>
      </w:pPr>
      <w:r w:rsidRPr="00B26B8A">
        <w:rPr>
          <w:rFonts w:cstheme="minorHAnsi"/>
          <w:bCs/>
          <w:sz w:val="24"/>
          <w:szCs w:val="24"/>
        </w:rPr>
        <w:t>10. W odniesieniu do ww. danych osobowych administrator nie podejmuje decyzji w procesie zautomatyzowanym, w tym nie stosuje wobec nich profilowania, o którym mowa w art. 22 RODO</w:t>
      </w:r>
      <w:r w:rsidR="0032012D">
        <w:rPr>
          <w:rFonts w:cstheme="minorHAnsi"/>
          <w:bCs/>
          <w:sz w:val="24"/>
          <w:szCs w:val="24"/>
        </w:rPr>
        <w:t>.</w:t>
      </w:r>
    </w:p>
    <w:p w14:paraId="3196C6B9" w14:textId="77777777" w:rsidR="00E16109" w:rsidRPr="00B26B8A" w:rsidRDefault="00E16109" w:rsidP="0032012D">
      <w:pPr>
        <w:pStyle w:val="Tekstpodstawowy"/>
        <w:tabs>
          <w:tab w:val="left" w:pos="426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005265ED" w14:textId="0D15F05C" w:rsidR="00E16109" w:rsidRPr="00B26B8A" w:rsidRDefault="00E16109" w:rsidP="0032012D">
      <w:pPr>
        <w:pStyle w:val="Tekstpodstawowy"/>
        <w:tabs>
          <w:tab w:val="left" w:pos="426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B26B8A">
        <w:rPr>
          <w:rFonts w:asciiTheme="minorHAnsi" w:hAnsiTheme="minorHAnsi" w:cstheme="minorHAnsi"/>
          <w:sz w:val="24"/>
          <w:szCs w:val="24"/>
        </w:rPr>
        <w:t xml:space="preserve">Dodatkowe informacje dotyczące </w:t>
      </w:r>
      <w:r w:rsidR="00ED4B5D">
        <w:rPr>
          <w:rFonts w:asciiTheme="minorHAnsi" w:hAnsiTheme="minorHAnsi" w:cstheme="minorHAnsi"/>
          <w:sz w:val="24"/>
          <w:szCs w:val="24"/>
        </w:rPr>
        <w:t>zamówienia</w:t>
      </w:r>
      <w:r w:rsidRPr="00B26B8A">
        <w:rPr>
          <w:rFonts w:asciiTheme="minorHAnsi" w:hAnsiTheme="minorHAnsi" w:cstheme="minorHAnsi"/>
          <w:sz w:val="24"/>
          <w:szCs w:val="24"/>
        </w:rPr>
        <w:t xml:space="preserve"> można uzyskać w </w:t>
      </w:r>
      <w:r w:rsidR="00DC13FA">
        <w:rPr>
          <w:rFonts w:asciiTheme="minorHAnsi" w:hAnsiTheme="minorHAnsi" w:cstheme="minorHAnsi"/>
          <w:sz w:val="24"/>
          <w:szCs w:val="24"/>
        </w:rPr>
        <w:t>Biurze Promocji</w:t>
      </w:r>
      <w:r w:rsidRPr="00B26B8A">
        <w:rPr>
          <w:rFonts w:asciiTheme="minorHAnsi" w:hAnsiTheme="minorHAnsi" w:cstheme="minorHAnsi"/>
          <w:sz w:val="24"/>
          <w:szCs w:val="24"/>
        </w:rPr>
        <w:t xml:space="preserve"> </w:t>
      </w:r>
      <w:r w:rsidR="00DC13FA">
        <w:rPr>
          <w:rFonts w:asciiTheme="minorHAnsi" w:hAnsiTheme="minorHAnsi" w:cstheme="minorHAnsi"/>
          <w:sz w:val="24"/>
          <w:szCs w:val="24"/>
        </w:rPr>
        <w:t>Powiatu Piaseczyńskiego</w:t>
      </w:r>
      <w:r w:rsidRPr="00B26B8A">
        <w:rPr>
          <w:rFonts w:asciiTheme="minorHAnsi" w:hAnsiTheme="minorHAnsi" w:cstheme="minorHAnsi"/>
          <w:sz w:val="24"/>
          <w:szCs w:val="24"/>
        </w:rPr>
        <w:t xml:space="preserve"> przy ul. </w:t>
      </w:r>
      <w:proofErr w:type="spellStart"/>
      <w:r w:rsidRPr="00B26B8A">
        <w:rPr>
          <w:rFonts w:asciiTheme="minorHAnsi" w:hAnsiTheme="minorHAnsi" w:cstheme="minorHAnsi"/>
          <w:sz w:val="24"/>
          <w:szCs w:val="24"/>
        </w:rPr>
        <w:t>Chyliczkowskiej</w:t>
      </w:r>
      <w:proofErr w:type="spellEnd"/>
      <w:r w:rsidRPr="00B26B8A">
        <w:rPr>
          <w:rFonts w:asciiTheme="minorHAnsi" w:hAnsiTheme="minorHAnsi" w:cstheme="minorHAnsi"/>
          <w:sz w:val="24"/>
          <w:szCs w:val="24"/>
        </w:rPr>
        <w:t xml:space="preserve"> 14 w Piasecznie oraz pod numerem </w:t>
      </w:r>
      <w:r w:rsidR="00D567BD" w:rsidRPr="00B26B8A">
        <w:rPr>
          <w:rFonts w:asciiTheme="minorHAnsi" w:hAnsiTheme="minorHAnsi" w:cstheme="minorHAnsi"/>
          <w:sz w:val="24"/>
          <w:szCs w:val="24"/>
        </w:rPr>
        <w:t>tel. </w:t>
      </w:r>
      <w:r w:rsidRPr="00B26B8A">
        <w:rPr>
          <w:rFonts w:asciiTheme="minorHAnsi" w:hAnsiTheme="minorHAnsi" w:cstheme="minorHAnsi"/>
          <w:sz w:val="24"/>
          <w:szCs w:val="24"/>
        </w:rPr>
        <w:t>(22</w:t>
      </w:r>
      <w:r w:rsidR="00D567BD" w:rsidRPr="00B26B8A">
        <w:rPr>
          <w:rFonts w:asciiTheme="minorHAnsi" w:hAnsiTheme="minorHAnsi" w:cstheme="minorHAnsi"/>
          <w:sz w:val="24"/>
          <w:szCs w:val="24"/>
        </w:rPr>
        <w:t>) </w:t>
      </w:r>
      <w:r w:rsidR="008F04C9" w:rsidRPr="00B26B8A">
        <w:rPr>
          <w:rFonts w:asciiTheme="minorHAnsi" w:hAnsiTheme="minorHAnsi" w:cstheme="minorHAnsi"/>
          <w:sz w:val="24"/>
          <w:szCs w:val="24"/>
        </w:rPr>
        <w:t xml:space="preserve">756 62 </w:t>
      </w:r>
      <w:r w:rsidR="00DC13FA">
        <w:rPr>
          <w:rFonts w:asciiTheme="minorHAnsi" w:hAnsiTheme="minorHAnsi" w:cstheme="minorHAnsi"/>
          <w:sz w:val="24"/>
          <w:szCs w:val="24"/>
        </w:rPr>
        <w:t>54 wew. 191</w:t>
      </w:r>
      <w:r w:rsidR="00C16318">
        <w:rPr>
          <w:rFonts w:asciiTheme="minorHAnsi" w:hAnsiTheme="minorHAnsi" w:cstheme="minorHAnsi"/>
          <w:sz w:val="24"/>
          <w:szCs w:val="24"/>
        </w:rPr>
        <w:t>.</w:t>
      </w:r>
    </w:p>
    <w:p w14:paraId="741CE9D8" w14:textId="70B599AF" w:rsidR="00E37BFA" w:rsidRDefault="00E37BFA" w:rsidP="0032012D">
      <w:pPr>
        <w:tabs>
          <w:tab w:val="left" w:pos="426"/>
        </w:tabs>
        <w:rPr>
          <w:rFonts w:cstheme="minorHAnsi"/>
          <w:sz w:val="24"/>
          <w:szCs w:val="24"/>
          <w:u w:val="single"/>
        </w:rPr>
      </w:pPr>
    </w:p>
    <w:sectPr w:rsidR="00E37BFA" w:rsidSect="0032012D">
      <w:footerReference w:type="default" r:id="rId9"/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EDAEF3" w14:textId="77777777" w:rsidR="00CF43E4" w:rsidRDefault="00CF43E4">
      <w:pPr>
        <w:spacing w:after="0" w:line="240" w:lineRule="auto"/>
      </w:pPr>
      <w:r>
        <w:separator/>
      </w:r>
    </w:p>
  </w:endnote>
  <w:endnote w:type="continuationSeparator" w:id="0">
    <w:p w14:paraId="6F2EFB9A" w14:textId="77777777" w:rsidR="00CF43E4" w:rsidRDefault="00CF4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ato-Regular">
    <w:altName w:val="Yu Gothic UI"/>
    <w:charset w:val="80"/>
    <w:family w:val="auto"/>
    <w:pitch w:val="default"/>
  </w:font>
  <w:font w:name="ArialMT">
    <w:altName w:val="MS Gothic"/>
    <w:charset w:val="80"/>
    <w:family w:val="swiss"/>
    <w:pitch w:val="default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Alte Haas Grotesk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84267"/>
      <w:docPartObj>
        <w:docPartGallery w:val="Page Numbers (Bottom of Page)"/>
        <w:docPartUnique/>
      </w:docPartObj>
    </w:sdtPr>
    <w:sdtEndPr/>
    <w:sdtContent>
      <w:p w14:paraId="5E9A3BE7" w14:textId="77777777" w:rsidR="00482A70" w:rsidRDefault="00482A7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4CA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DF8F6DD" w14:textId="77777777" w:rsidR="00482A70" w:rsidRDefault="00482A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0E03A7" w14:textId="77777777" w:rsidR="00CF43E4" w:rsidRDefault="00CF43E4">
      <w:pPr>
        <w:spacing w:after="0" w:line="240" w:lineRule="auto"/>
      </w:pPr>
      <w:r>
        <w:separator/>
      </w:r>
    </w:p>
  </w:footnote>
  <w:footnote w:type="continuationSeparator" w:id="0">
    <w:p w14:paraId="080094E4" w14:textId="77777777" w:rsidR="00CF43E4" w:rsidRDefault="00CF4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z w:val="24"/>
        <w:szCs w:val="24"/>
        <w:lang w:eastAsia="pl-PL"/>
      </w:rPr>
    </w:lvl>
  </w:abstractNum>
  <w:abstractNum w:abstractNumId="2">
    <w:nsid w:val="00000004"/>
    <w:multiLevelType w:val="multilevel"/>
    <w:tmpl w:val="00000004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l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singleLevel"/>
    <w:tmpl w:val="00000005"/>
    <w:name w:val="WW8Num25"/>
    <w:lvl w:ilvl="0">
      <w:start w:val="1"/>
      <w:numFmt w:val="bullet"/>
      <w:lvlText w:val="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</w:abstractNum>
  <w:abstractNum w:abstractNumId="4">
    <w:nsid w:val="00000006"/>
    <w:multiLevelType w:val="singleLevel"/>
    <w:tmpl w:val="00000006"/>
    <w:name w:val="WW8Num26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  <w:lang w:eastAsia="pl-PL"/>
      </w:rPr>
    </w:lvl>
  </w:abstractNum>
  <w:abstractNum w:abstractNumId="5">
    <w:nsid w:val="00000007"/>
    <w:multiLevelType w:val="singleLevel"/>
    <w:tmpl w:val="00000007"/>
    <w:name w:val="WW8Num27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</w:abstractNum>
  <w:abstractNum w:abstractNumId="6">
    <w:nsid w:val="00000008"/>
    <w:multiLevelType w:val="singleLevel"/>
    <w:tmpl w:val="00000008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7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lang w:eastAsia="pl-PL"/>
      </w:rPr>
    </w:lvl>
  </w:abstractNum>
  <w:abstractNum w:abstractNumId="8">
    <w:nsid w:val="0000000A"/>
    <w:multiLevelType w:val="singleLevel"/>
    <w:tmpl w:val="0000000A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lang w:eastAsia="pl-PL"/>
      </w:rPr>
    </w:lvl>
  </w:abstractNum>
  <w:abstractNum w:abstractNumId="9">
    <w:nsid w:val="0000000B"/>
    <w:multiLevelType w:val="singleLevel"/>
    <w:tmpl w:val="0000000B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lang w:eastAsia="pl-PL"/>
      </w:rPr>
    </w:lvl>
  </w:abstractNum>
  <w:abstractNum w:abstractNumId="10">
    <w:nsid w:val="0000000C"/>
    <w:multiLevelType w:val="singleLevel"/>
    <w:tmpl w:val="0000000C"/>
    <w:name w:val="WW8Num32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</w:abstractNum>
  <w:abstractNum w:abstractNumId="11">
    <w:nsid w:val="0000000D"/>
    <w:multiLevelType w:val="singleLevel"/>
    <w:tmpl w:val="0000000D"/>
    <w:name w:val="WW8Num33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12">
    <w:nsid w:val="0000000E"/>
    <w:multiLevelType w:val="singleLevel"/>
    <w:tmpl w:val="0000000E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3">
    <w:nsid w:val="073E766C"/>
    <w:multiLevelType w:val="hybridMultilevel"/>
    <w:tmpl w:val="CB948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B1421BB"/>
    <w:multiLevelType w:val="hybridMultilevel"/>
    <w:tmpl w:val="CD943C54"/>
    <w:lvl w:ilvl="0" w:tplc="F5A09486">
      <w:start w:val="1"/>
      <w:numFmt w:val="lowerLetter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5">
    <w:nsid w:val="18D72BC1"/>
    <w:multiLevelType w:val="hybridMultilevel"/>
    <w:tmpl w:val="BC78EF32"/>
    <w:lvl w:ilvl="0" w:tplc="F0BCDD9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eastAsiaTheme="minorHAnsi" w:hAnsi="Calibri" w:cs="Calibri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7032CE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1E3A5210"/>
    <w:multiLevelType w:val="hybridMultilevel"/>
    <w:tmpl w:val="42FC30D8"/>
    <w:lvl w:ilvl="0" w:tplc="50BEF32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7032CE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26456B1F"/>
    <w:multiLevelType w:val="hybridMultilevel"/>
    <w:tmpl w:val="98B4A9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DFD32F2"/>
    <w:multiLevelType w:val="hybridMultilevel"/>
    <w:tmpl w:val="51EE783E"/>
    <w:lvl w:ilvl="0" w:tplc="08C25BB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91475C"/>
    <w:multiLevelType w:val="hybridMultilevel"/>
    <w:tmpl w:val="B5585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6D2528"/>
    <w:multiLevelType w:val="hybridMultilevel"/>
    <w:tmpl w:val="2D347A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0040A5"/>
    <w:multiLevelType w:val="hybridMultilevel"/>
    <w:tmpl w:val="2E282E6C"/>
    <w:lvl w:ilvl="0" w:tplc="39F28C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Theme="minorHAnsi" w:hAnsiTheme="minorHAnsi" w:cstheme="minorHAnsi" w:hint="default"/>
        <w:b w:val="0"/>
        <w:i w:val="0"/>
        <w:sz w:val="24"/>
        <w:szCs w:val="24"/>
      </w:rPr>
    </w:lvl>
    <w:lvl w:ilvl="1" w:tplc="72DAB9AE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ascii="Arial" w:hAnsi="Arial" w:cs="Arial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3">
    <w:nsid w:val="75022C19"/>
    <w:multiLevelType w:val="hybridMultilevel"/>
    <w:tmpl w:val="B32C12E8"/>
    <w:lvl w:ilvl="0" w:tplc="E29C29B4">
      <w:start w:val="1"/>
      <w:numFmt w:val="upperRoman"/>
      <w:lvlText w:val="%1."/>
      <w:lvlJc w:val="righ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F90067"/>
    <w:multiLevelType w:val="hybridMultilevel"/>
    <w:tmpl w:val="7EE6C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17"/>
  </w:num>
  <w:num w:numId="4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3"/>
  </w:num>
  <w:num w:numId="9">
    <w:abstractNumId w:val="20"/>
  </w:num>
  <w:num w:numId="10">
    <w:abstractNumId w:val="18"/>
  </w:num>
  <w:num w:numId="14">
    <w:abstractNumId w:val="24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ncelaria@mkrawiec.com">
    <w15:presenceInfo w15:providerId="Windows Live" w15:userId="8b386a7b4a59e1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8F"/>
    <w:rsid w:val="00001096"/>
    <w:rsid w:val="00014849"/>
    <w:rsid w:val="00023005"/>
    <w:rsid w:val="0007068F"/>
    <w:rsid w:val="000869AD"/>
    <w:rsid w:val="00090A61"/>
    <w:rsid w:val="000C1ABC"/>
    <w:rsid w:val="000E2388"/>
    <w:rsid w:val="000F58B3"/>
    <w:rsid w:val="000F618C"/>
    <w:rsid w:val="0011649B"/>
    <w:rsid w:val="0012417A"/>
    <w:rsid w:val="001270C9"/>
    <w:rsid w:val="0013171F"/>
    <w:rsid w:val="00154D06"/>
    <w:rsid w:val="00160C7A"/>
    <w:rsid w:val="001A3B55"/>
    <w:rsid w:val="001A5978"/>
    <w:rsid w:val="001B6B83"/>
    <w:rsid w:val="001E1578"/>
    <w:rsid w:val="001F1360"/>
    <w:rsid w:val="00200820"/>
    <w:rsid w:val="00213B9D"/>
    <w:rsid w:val="0022113C"/>
    <w:rsid w:val="002213F0"/>
    <w:rsid w:val="002261BA"/>
    <w:rsid w:val="00245144"/>
    <w:rsid w:val="00250178"/>
    <w:rsid w:val="002816E3"/>
    <w:rsid w:val="002876CB"/>
    <w:rsid w:val="002977FA"/>
    <w:rsid w:val="002B0F74"/>
    <w:rsid w:val="002B3E59"/>
    <w:rsid w:val="002B64D7"/>
    <w:rsid w:val="002D5068"/>
    <w:rsid w:val="002F623C"/>
    <w:rsid w:val="0032012D"/>
    <w:rsid w:val="00344B76"/>
    <w:rsid w:val="00371DAC"/>
    <w:rsid w:val="003A4C61"/>
    <w:rsid w:val="003B1085"/>
    <w:rsid w:val="003B4944"/>
    <w:rsid w:val="003E4A84"/>
    <w:rsid w:val="003E6006"/>
    <w:rsid w:val="00410463"/>
    <w:rsid w:val="00413C16"/>
    <w:rsid w:val="0043051B"/>
    <w:rsid w:val="00432E12"/>
    <w:rsid w:val="00436158"/>
    <w:rsid w:val="00437136"/>
    <w:rsid w:val="0044426E"/>
    <w:rsid w:val="00465640"/>
    <w:rsid w:val="004679C3"/>
    <w:rsid w:val="00470E27"/>
    <w:rsid w:val="00472704"/>
    <w:rsid w:val="00482A70"/>
    <w:rsid w:val="00493FF2"/>
    <w:rsid w:val="00497B3B"/>
    <w:rsid w:val="004B09BF"/>
    <w:rsid w:val="004B14EB"/>
    <w:rsid w:val="004C78C8"/>
    <w:rsid w:val="004C7BC4"/>
    <w:rsid w:val="004E1800"/>
    <w:rsid w:val="004F2946"/>
    <w:rsid w:val="004F3498"/>
    <w:rsid w:val="005223FD"/>
    <w:rsid w:val="00522DA2"/>
    <w:rsid w:val="00526CDA"/>
    <w:rsid w:val="00527FDA"/>
    <w:rsid w:val="00532512"/>
    <w:rsid w:val="005616D0"/>
    <w:rsid w:val="005663BA"/>
    <w:rsid w:val="00582352"/>
    <w:rsid w:val="00596943"/>
    <w:rsid w:val="005A109C"/>
    <w:rsid w:val="005A2A8C"/>
    <w:rsid w:val="005A6504"/>
    <w:rsid w:val="005D0A80"/>
    <w:rsid w:val="005E46E7"/>
    <w:rsid w:val="00611623"/>
    <w:rsid w:val="0062447C"/>
    <w:rsid w:val="006368D1"/>
    <w:rsid w:val="00641823"/>
    <w:rsid w:val="00657C00"/>
    <w:rsid w:val="00663664"/>
    <w:rsid w:val="0066535F"/>
    <w:rsid w:val="006B61B3"/>
    <w:rsid w:val="006C1E45"/>
    <w:rsid w:val="006C3390"/>
    <w:rsid w:val="006C34FC"/>
    <w:rsid w:val="006D7810"/>
    <w:rsid w:val="006E1539"/>
    <w:rsid w:val="00716DDA"/>
    <w:rsid w:val="0072511E"/>
    <w:rsid w:val="00733B4D"/>
    <w:rsid w:val="0079293E"/>
    <w:rsid w:val="007932F8"/>
    <w:rsid w:val="00797799"/>
    <w:rsid w:val="007B1E2D"/>
    <w:rsid w:val="00822368"/>
    <w:rsid w:val="00833E1E"/>
    <w:rsid w:val="0084503D"/>
    <w:rsid w:val="0085075B"/>
    <w:rsid w:val="00863A96"/>
    <w:rsid w:val="00896312"/>
    <w:rsid w:val="008A2553"/>
    <w:rsid w:val="008C71E2"/>
    <w:rsid w:val="008F04C9"/>
    <w:rsid w:val="00916A9D"/>
    <w:rsid w:val="009174E3"/>
    <w:rsid w:val="00925AF6"/>
    <w:rsid w:val="00936E89"/>
    <w:rsid w:val="00974CA4"/>
    <w:rsid w:val="00981EC5"/>
    <w:rsid w:val="00982741"/>
    <w:rsid w:val="00985C77"/>
    <w:rsid w:val="00994FD5"/>
    <w:rsid w:val="0099541F"/>
    <w:rsid w:val="009C571E"/>
    <w:rsid w:val="009D55B5"/>
    <w:rsid w:val="00A10969"/>
    <w:rsid w:val="00A1604F"/>
    <w:rsid w:val="00A57938"/>
    <w:rsid w:val="00A95CBB"/>
    <w:rsid w:val="00AA0CF0"/>
    <w:rsid w:val="00AB5459"/>
    <w:rsid w:val="00AC06EA"/>
    <w:rsid w:val="00AC7F43"/>
    <w:rsid w:val="00AE453D"/>
    <w:rsid w:val="00AF17A2"/>
    <w:rsid w:val="00B1012C"/>
    <w:rsid w:val="00B26B8A"/>
    <w:rsid w:val="00B41FBC"/>
    <w:rsid w:val="00B45C63"/>
    <w:rsid w:val="00BA1A80"/>
    <w:rsid w:val="00BA2BCE"/>
    <w:rsid w:val="00BB5CB8"/>
    <w:rsid w:val="00BD02A0"/>
    <w:rsid w:val="00BD4511"/>
    <w:rsid w:val="00BE0548"/>
    <w:rsid w:val="00BE1815"/>
    <w:rsid w:val="00C135A4"/>
    <w:rsid w:val="00C16318"/>
    <w:rsid w:val="00C31D52"/>
    <w:rsid w:val="00C338DF"/>
    <w:rsid w:val="00C40DAB"/>
    <w:rsid w:val="00C44010"/>
    <w:rsid w:val="00C47521"/>
    <w:rsid w:val="00C74BBF"/>
    <w:rsid w:val="00C8161C"/>
    <w:rsid w:val="00CA2ED6"/>
    <w:rsid w:val="00CC5BB9"/>
    <w:rsid w:val="00CD725B"/>
    <w:rsid w:val="00CF43E4"/>
    <w:rsid w:val="00D30CA1"/>
    <w:rsid w:val="00D457C7"/>
    <w:rsid w:val="00D51CCE"/>
    <w:rsid w:val="00D52382"/>
    <w:rsid w:val="00D55616"/>
    <w:rsid w:val="00D567BD"/>
    <w:rsid w:val="00D64227"/>
    <w:rsid w:val="00D8235A"/>
    <w:rsid w:val="00D83C41"/>
    <w:rsid w:val="00D86EA4"/>
    <w:rsid w:val="00DA2107"/>
    <w:rsid w:val="00DB0414"/>
    <w:rsid w:val="00DB268D"/>
    <w:rsid w:val="00DB6A3D"/>
    <w:rsid w:val="00DC13FA"/>
    <w:rsid w:val="00DE0848"/>
    <w:rsid w:val="00E16109"/>
    <w:rsid w:val="00E267F5"/>
    <w:rsid w:val="00E37BFA"/>
    <w:rsid w:val="00E573E8"/>
    <w:rsid w:val="00EC7E33"/>
    <w:rsid w:val="00ED4B5D"/>
    <w:rsid w:val="00EE5820"/>
    <w:rsid w:val="00EE713C"/>
    <w:rsid w:val="00EF713C"/>
    <w:rsid w:val="00F13EB1"/>
    <w:rsid w:val="00F23B8B"/>
    <w:rsid w:val="00F3397E"/>
    <w:rsid w:val="00F54536"/>
    <w:rsid w:val="00F57AB8"/>
    <w:rsid w:val="00F60102"/>
    <w:rsid w:val="00F628E7"/>
    <w:rsid w:val="00F764DF"/>
    <w:rsid w:val="00F86D70"/>
    <w:rsid w:val="00F9113F"/>
    <w:rsid w:val="00F94AB6"/>
    <w:rsid w:val="00FA77BD"/>
    <w:rsid w:val="00FB45C6"/>
    <w:rsid w:val="00FD3049"/>
    <w:rsid w:val="00FE75D4"/>
    <w:rsid w:val="00FF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5A1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27FD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6535F"/>
    <w:pPr>
      <w:keepNext/>
      <w:tabs>
        <w:tab w:val="num" w:pos="0"/>
      </w:tabs>
      <w:suppressAutoHyphens/>
      <w:spacing w:before="240" w:after="60" w:line="360" w:lineRule="auto"/>
      <w:ind w:left="576" w:hanging="576"/>
      <w:jc w:val="both"/>
      <w:outlineLvl w:val="1"/>
    </w:pPr>
    <w:rPr>
      <w:rFonts w:ascii="Calibri Light" w:eastAsia="Times New Roman" w:hAnsi="Calibri Light" w:cs="Calibri Light"/>
      <w:b/>
      <w:bCs/>
      <w:i/>
      <w:iCs/>
      <w:sz w:val="28"/>
      <w:szCs w:val="28"/>
      <w:lang w:val="x-none" w:eastAsia="zh-CN"/>
    </w:rPr>
  </w:style>
  <w:style w:type="paragraph" w:styleId="Nagwek3">
    <w:name w:val="heading 3"/>
    <w:basedOn w:val="Normalny"/>
    <w:next w:val="Normalny"/>
    <w:link w:val="Nagwek3Znak"/>
    <w:qFormat/>
    <w:rsid w:val="00527FDA"/>
    <w:pPr>
      <w:keepNext/>
      <w:spacing w:after="0" w:line="240" w:lineRule="auto"/>
      <w:ind w:firstLine="708"/>
      <w:outlineLvl w:val="2"/>
    </w:pPr>
    <w:rPr>
      <w:rFonts w:ascii="Arial" w:eastAsia="Times New Roman" w:hAnsi="Arial" w:cs="Arial"/>
      <w:i/>
      <w:iCs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653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527FDA"/>
    <w:pPr>
      <w:autoSpaceDE w:val="0"/>
      <w:autoSpaceDN w:val="0"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C7B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C7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7B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C7BC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83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3C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3C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3C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3C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3C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D8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83C41"/>
    <w:rPr>
      <w:rFonts w:ascii="Tahoma" w:hAnsi="Tahoma" w:cs="Tahoma"/>
      <w:sz w:val="16"/>
      <w:szCs w:val="16"/>
    </w:rPr>
  </w:style>
  <w:style w:type="paragraph" w:customStyle="1" w:styleId="Tekstpodstawowywcity1">
    <w:name w:val="Tekst podstawowy wcięty1"/>
    <w:basedOn w:val="Normalny"/>
    <w:rsid w:val="00D86EA4"/>
    <w:pPr>
      <w:spacing w:after="0" w:line="240" w:lineRule="auto"/>
      <w:ind w:left="360"/>
      <w:jc w:val="both"/>
    </w:pPr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E16109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16109"/>
    <w:rPr>
      <w:rFonts w:ascii="Arial" w:eastAsia="Times New Roman" w:hAnsi="Arial" w:cs="Arial"/>
      <w:lang w:eastAsia="pl-PL"/>
    </w:rPr>
  </w:style>
  <w:style w:type="paragraph" w:customStyle="1" w:styleId="Akapitzlist1">
    <w:name w:val="Akapit z listą1"/>
    <w:basedOn w:val="Normalny"/>
    <w:rsid w:val="00E1610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567BD"/>
    <w:rPr>
      <w:i/>
      <w:i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7FD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7FD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27F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27FD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27F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27FDA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27F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27FDA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527FDA"/>
    <w:rPr>
      <w:rFonts w:ascii="Arial" w:eastAsia="Times New Roman" w:hAnsi="Arial" w:cs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527FDA"/>
    <w:rPr>
      <w:rFonts w:ascii="Arial" w:eastAsia="Times New Roman" w:hAnsi="Arial" w:cs="Arial"/>
      <w:i/>
      <w:iCs/>
      <w:lang w:eastAsia="pl-PL"/>
    </w:rPr>
  </w:style>
  <w:style w:type="character" w:customStyle="1" w:styleId="Nagwek5Znak">
    <w:name w:val="Nagłówek 5 Znak"/>
    <w:basedOn w:val="Domylnaczcionkaakapitu"/>
    <w:link w:val="Nagwek5"/>
    <w:rsid w:val="00527FD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527F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27FD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653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2Znak">
    <w:name w:val="Nagłówek 2 Znak"/>
    <w:basedOn w:val="Domylnaczcionkaakapitu"/>
    <w:link w:val="Nagwek2"/>
    <w:rsid w:val="0066535F"/>
    <w:rPr>
      <w:rFonts w:ascii="Calibri Light" w:eastAsia="Times New Roman" w:hAnsi="Calibri Light" w:cs="Calibri Light"/>
      <w:b/>
      <w:bCs/>
      <w:i/>
      <w:iCs/>
      <w:sz w:val="28"/>
      <w:szCs w:val="28"/>
      <w:lang w:val="x-none" w:eastAsia="zh-CN"/>
    </w:rPr>
  </w:style>
  <w:style w:type="character" w:customStyle="1" w:styleId="WW8Num1z0">
    <w:name w:val="WW8Num1z0"/>
    <w:rsid w:val="0066535F"/>
  </w:style>
  <w:style w:type="character" w:customStyle="1" w:styleId="WW8Num1z1">
    <w:name w:val="WW8Num1z1"/>
    <w:rsid w:val="0066535F"/>
  </w:style>
  <w:style w:type="character" w:customStyle="1" w:styleId="WW8Num1z2">
    <w:name w:val="WW8Num1z2"/>
    <w:rsid w:val="0066535F"/>
  </w:style>
  <w:style w:type="character" w:customStyle="1" w:styleId="WW8Num1z3">
    <w:name w:val="WW8Num1z3"/>
    <w:rsid w:val="0066535F"/>
  </w:style>
  <w:style w:type="character" w:customStyle="1" w:styleId="WW8Num1z4">
    <w:name w:val="WW8Num1z4"/>
    <w:rsid w:val="0066535F"/>
  </w:style>
  <w:style w:type="character" w:customStyle="1" w:styleId="WW8Num1z5">
    <w:name w:val="WW8Num1z5"/>
    <w:rsid w:val="0066535F"/>
  </w:style>
  <w:style w:type="character" w:customStyle="1" w:styleId="WW8Num1z6">
    <w:name w:val="WW8Num1z6"/>
    <w:rsid w:val="0066535F"/>
  </w:style>
  <w:style w:type="character" w:customStyle="1" w:styleId="WW8Num1z7">
    <w:name w:val="WW8Num1z7"/>
    <w:rsid w:val="0066535F"/>
  </w:style>
  <w:style w:type="character" w:customStyle="1" w:styleId="WW8Num1z8">
    <w:name w:val="WW8Num1z8"/>
    <w:rsid w:val="0066535F"/>
  </w:style>
  <w:style w:type="character" w:customStyle="1" w:styleId="WW8Num2z0">
    <w:name w:val="WW8Num2z0"/>
    <w:rsid w:val="0066535F"/>
  </w:style>
  <w:style w:type="character" w:customStyle="1" w:styleId="WW8Num2z1">
    <w:name w:val="WW8Num2z1"/>
    <w:rsid w:val="0066535F"/>
  </w:style>
  <w:style w:type="character" w:customStyle="1" w:styleId="WW8Num2z2">
    <w:name w:val="WW8Num2z2"/>
    <w:rsid w:val="0066535F"/>
  </w:style>
  <w:style w:type="character" w:customStyle="1" w:styleId="WW8Num2z3">
    <w:name w:val="WW8Num2z3"/>
    <w:rsid w:val="0066535F"/>
  </w:style>
  <w:style w:type="character" w:customStyle="1" w:styleId="WW8Num2z4">
    <w:name w:val="WW8Num2z4"/>
    <w:rsid w:val="0066535F"/>
  </w:style>
  <w:style w:type="character" w:customStyle="1" w:styleId="WW8Num2z5">
    <w:name w:val="WW8Num2z5"/>
    <w:rsid w:val="0066535F"/>
  </w:style>
  <w:style w:type="character" w:customStyle="1" w:styleId="WW8Num2z6">
    <w:name w:val="WW8Num2z6"/>
    <w:rsid w:val="0066535F"/>
  </w:style>
  <w:style w:type="character" w:customStyle="1" w:styleId="WW8Num2z7">
    <w:name w:val="WW8Num2z7"/>
    <w:rsid w:val="0066535F"/>
  </w:style>
  <w:style w:type="character" w:customStyle="1" w:styleId="WW8Num2z8">
    <w:name w:val="WW8Num2z8"/>
    <w:rsid w:val="0066535F"/>
  </w:style>
  <w:style w:type="character" w:customStyle="1" w:styleId="WW8Num3z0">
    <w:name w:val="WW8Num3z0"/>
    <w:rsid w:val="0066535F"/>
    <w:rPr>
      <w:rFonts w:cs="Calibri"/>
      <w:bCs/>
      <w:sz w:val="28"/>
      <w:szCs w:val="28"/>
    </w:rPr>
  </w:style>
  <w:style w:type="character" w:customStyle="1" w:styleId="WW8Num4z0">
    <w:name w:val="WW8Num4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5z0">
    <w:name w:val="WW8Num5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6z0">
    <w:name w:val="WW8Num6z0"/>
    <w:rsid w:val="0066535F"/>
    <w:rPr>
      <w:rFonts w:ascii="Symbol" w:hAnsi="Symbol" w:cs="Symbol" w:hint="default"/>
    </w:rPr>
  </w:style>
  <w:style w:type="character" w:customStyle="1" w:styleId="WW8Num7z0">
    <w:name w:val="WW8Num7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8z0">
    <w:name w:val="WW8Num8z0"/>
    <w:rsid w:val="0066535F"/>
    <w:rPr>
      <w:rFonts w:cs="Calibri"/>
      <w:b/>
      <w:sz w:val="24"/>
      <w:szCs w:val="24"/>
      <w:lang w:eastAsia="pl-PL"/>
    </w:rPr>
  </w:style>
  <w:style w:type="character" w:customStyle="1" w:styleId="WW8Num9z0">
    <w:name w:val="WW8Num9z0"/>
    <w:rsid w:val="0066535F"/>
    <w:rPr>
      <w:b/>
    </w:rPr>
  </w:style>
  <w:style w:type="character" w:customStyle="1" w:styleId="WW8Num10z0">
    <w:name w:val="WW8Num10z0"/>
    <w:rsid w:val="0066535F"/>
    <w:rPr>
      <w:rFonts w:ascii="Symbol" w:hAnsi="Symbol" w:cs="Symbol" w:hint="default"/>
      <w:sz w:val="24"/>
      <w:szCs w:val="24"/>
    </w:rPr>
  </w:style>
  <w:style w:type="character" w:customStyle="1" w:styleId="WW8Num11z0">
    <w:name w:val="WW8Num11z0"/>
    <w:rsid w:val="0066535F"/>
    <w:rPr>
      <w:rFonts w:eastAsia="Times New Roman" w:cs="Arial"/>
      <w:sz w:val="24"/>
      <w:szCs w:val="24"/>
      <w:lang w:eastAsia="pl-PL"/>
    </w:rPr>
  </w:style>
  <w:style w:type="character" w:customStyle="1" w:styleId="WW8Num12z0">
    <w:name w:val="WW8Num12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13z0">
    <w:name w:val="WW8Num13z0"/>
    <w:rsid w:val="0066535F"/>
  </w:style>
  <w:style w:type="character" w:customStyle="1" w:styleId="WW8Num14z0">
    <w:name w:val="WW8Num14z0"/>
    <w:rsid w:val="0066535F"/>
    <w:rPr>
      <w:rFonts w:ascii="Symbol" w:hAnsi="Symbol" w:cs="Symbol" w:hint="default"/>
      <w:szCs w:val="22"/>
      <w:lang w:eastAsia="pl-PL"/>
    </w:rPr>
  </w:style>
  <w:style w:type="character" w:customStyle="1" w:styleId="WW8Num15z0">
    <w:name w:val="WW8Num15z0"/>
    <w:rsid w:val="0066535F"/>
    <w:rPr>
      <w:rFonts w:ascii="Symbol" w:hAnsi="Symbol" w:cs="Symbol" w:hint="default"/>
      <w:color w:val="000000"/>
      <w:sz w:val="24"/>
      <w:szCs w:val="24"/>
      <w:lang w:eastAsia="pl-PL"/>
    </w:rPr>
  </w:style>
  <w:style w:type="character" w:customStyle="1" w:styleId="WW8Num15z2">
    <w:name w:val="WW8Num15z2"/>
    <w:rsid w:val="0066535F"/>
    <w:rPr>
      <w:rFonts w:ascii="Wingdings" w:hAnsi="Wingdings" w:cs="Wingdings" w:hint="default"/>
    </w:rPr>
  </w:style>
  <w:style w:type="character" w:customStyle="1" w:styleId="WW8Num15z4">
    <w:name w:val="WW8Num15z4"/>
    <w:rsid w:val="0066535F"/>
    <w:rPr>
      <w:rFonts w:ascii="Courier New" w:hAnsi="Courier New" w:cs="Courier New" w:hint="default"/>
    </w:rPr>
  </w:style>
  <w:style w:type="character" w:customStyle="1" w:styleId="WW8Num16z0">
    <w:name w:val="WW8Num16z0"/>
    <w:rsid w:val="0066535F"/>
    <w:rPr>
      <w:rFonts w:ascii="Symbol" w:hAnsi="Symbol" w:cs="Symbol" w:hint="default"/>
    </w:rPr>
  </w:style>
  <w:style w:type="character" w:customStyle="1" w:styleId="WW8Num17z0">
    <w:name w:val="WW8Num17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18z0">
    <w:name w:val="WW8Num18z0"/>
    <w:rsid w:val="0066535F"/>
    <w:rPr>
      <w:rFonts w:ascii="Symbol" w:hAnsi="Symbol" w:cs="Symbol" w:hint="default"/>
      <w:sz w:val="24"/>
      <w:szCs w:val="24"/>
    </w:rPr>
  </w:style>
  <w:style w:type="character" w:customStyle="1" w:styleId="WW8Num19z0">
    <w:name w:val="WW8Num19z0"/>
    <w:rsid w:val="0066535F"/>
    <w:rPr>
      <w:rFonts w:ascii="Symbol" w:hAnsi="Symbol" w:cs="Symbol" w:hint="default"/>
      <w:color w:val="000000"/>
      <w:sz w:val="24"/>
      <w:szCs w:val="24"/>
      <w:lang w:eastAsia="pl-PL"/>
    </w:rPr>
  </w:style>
  <w:style w:type="character" w:customStyle="1" w:styleId="WW8Num20z0">
    <w:name w:val="WW8Num20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21z0">
    <w:name w:val="WW8Num21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22z0">
    <w:name w:val="WW8Num22z0"/>
    <w:rsid w:val="0066535F"/>
    <w:rPr>
      <w:rFonts w:ascii="Symbol" w:hAnsi="Symbol" w:cs="Symbol" w:hint="default"/>
      <w:color w:val="000000"/>
      <w:sz w:val="24"/>
      <w:szCs w:val="24"/>
      <w:lang w:eastAsia="pl-PL"/>
    </w:rPr>
  </w:style>
  <w:style w:type="character" w:customStyle="1" w:styleId="WW8Num23z0">
    <w:name w:val="WW8Num23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24z0">
    <w:name w:val="WW8Num24z0"/>
    <w:rsid w:val="0066535F"/>
    <w:rPr>
      <w:rFonts w:ascii="Symbol" w:eastAsia="Lato-Regular" w:hAnsi="Symbol" w:cs="Symbol"/>
      <w:color w:val="auto"/>
      <w:lang w:eastAsia="pl-PL"/>
    </w:rPr>
  </w:style>
  <w:style w:type="character" w:customStyle="1" w:styleId="WW8Num24z1">
    <w:name w:val="WW8Num24z1"/>
    <w:rsid w:val="0066535F"/>
    <w:rPr>
      <w:rFonts w:ascii="OpenSymbol" w:hAnsi="OpenSymbol" w:cs="OpenSymbol"/>
    </w:rPr>
  </w:style>
  <w:style w:type="character" w:customStyle="1" w:styleId="WW8Num25z0">
    <w:name w:val="WW8Num25z0"/>
    <w:rsid w:val="0066535F"/>
    <w:rPr>
      <w:rFonts w:ascii="Wingdings" w:hAnsi="Wingdings" w:cs="Wingdings" w:hint="default"/>
    </w:rPr>
  </w:style>
  <w:style w:type="character" w:customStyle="1" w:styleId="WW8Num25z1">
    <w:name w:val="WW8Num25z1"/>
    <w:rsid w:val="0066535F"/>
    <w:rPr>
      <w:rFonts w:ascii="Courier New" w:hAnsi="Courier New" w:cs="Courier New" w:hint="default"/>
    </w:rPr>
  </w:style>
  <w:style w:type="character" w:customStyle="1" w:styleId="WW8Num25z3">
    <w:name w:val="WW8Num25z3"/>
    <w:rsid w:val="0066535F"/>
    <w:rPr>
      <w:rFonts w:ascii="Symbol" w:hAnsi="Symbol" w:cs="Symbol" w:hint="default"/>
    </w:rPr>
  </w:style>
  <w:style w:type="character" w:customStyle="1" w:styleId="WW8Num26z0">
    <w:name w:val="WW8Num26z0"/>
    <w:rsid w:val="0066535F"/>
    <w:rPr>
      <w:rFonts w:ascii="Wingdings" w:hAnsi="Wingdings" w:cs="Wingdings" w:hint="default"/>
      <w:lang w:eastAsia="pl-PL"/>
    </w:rPr>
  </w:style>
  <w:style w:type="character" w:customStyle="1" w:styleId="WW8Num26z1">
    <w:name w:val="WW8Num26z1"/>
    <w:rsid w:val="0066535F"/>
    <w:rPr>
      <w:rFonts w:ascii="Courier New" w:hAnsi="Courier New" w:cs="Courier New" w:hint="default"/>
    </w:rPr>
  </w:style>
  <w:style w:type="character" w:customStyle="1" w:styleId="WW8Num26z3">
    <w:name w:val="WW8Num26z3"/>
    <w:rsid w:val="0066535F"/>
    <w:rPr>
      <w:rFonts w:ascii="Symbol" w:hAnsi="Symbol" w:cs="Symbol" w:hint="default"/>
    </w:rPr>
  </w:style>
  <w:style w:type="character" w:customStyle="1" w:styleId="WW8Num27z0">
    <w:name w:val="WW8Num27z0"/>
    <w:rsid w:val="0066535F"/>
    <w:rPr>
      <w:rFonts w:ascii="Wingdings" w:hAnsi="Wingdings" w:cs="Wingdings" w:hint="default"/>
    </w:rPr>
  </w:style>
  <w:style w:type="character" w:customStyle="1" w:styleId="WW8Num27z1">
    <w:name w:val="WW8Num27z1"/>
    <w:rsid w:val="0066535F"/>
    <w:rPr>
      <w:rFonts w:ascii="Courier New" w:hAnsi="Courier New" w:cs="Courier New" w:hint="default"/>
    </w:rPr>
  </w:style>
  <w:style w:type="character" w:customStyle="1" w:styleId="WW8Num27z3">
    <w:name w:val="WW8Num27z3"/>
    <w:rsid w:val="0066535F"/>
    <w:rPr>
      <w:rFonts w:ascii="Symbol" w:hAnsi="Symbol" w:cs="Symbol" w:hint="default"/>
    </w:rPr>
  </w:style>
  <w:style w:type="character" w:customStyle="1" w:styleId="WW8Num28z0">
    <w:name w:val="WW8Num28z0"/>
    <w:rsid w:val="0066535F"/>
  </w:style>
  <w:style w:type="character" w:customStyle="1" w:styleId="WW8Num28z1">
    <w:name w:val="WW8Num28z1"/>
    <w:rsid w:val="0066535F"/>
  </w:style>
  <w:style w:type="character" w:customStyle="1" w:styleId="WW8Num28z2">
    <w:name w:val="WW8Num28z2"/>
    <w:rsid w:val="0066535F"/>
  </w:style>
  <w:style w:type="character" w:customStyle="1" w:styleId="WW8Num28z3">
    <w:name w:val="WW8Num28z3"/>
    <w:rsid w:val="0066535F"/>
  </w:style>
  <w:style w:type="character" w:customStyle="1" w:styleId="WW8Num28z4">
    <w:name w:val="WW8Num28z4"/>
    <w:rsid w:val="0066535F"/>
  </w:style>
  <w:style w:type="character" w:customStyle="1" w:styleId="WW8Num28z5">
    <w:name w:val="WW8Num28z5"/>
    <w:rsid w:val="0066535F"/>
  </w:style>
  <w:style w:type="character" w:customStyle="1" w:styleId="WW8Num28z6">
    <w:name w:val="WW8Num28z6"/>
    <w:rsid w:val="0066535F"/>
  </w:style>
  <w:style w:type="character" w:customStyle="1" w:styleId="WW8Num28z7">
    <w:name w:val="WW8Num28z7"/>
    <w:rsid w:val="0066535F"/>
  </w:style>
  <w:style w:type="character" w:customStyle="1" w:styleId="WW8Num28z8">
    <w:name w:val="WW8Num28z8"/>
    <w:rsid w:val="0066535F"/>
  </w:style>
  <w:style w:type="character" w:customStyle="1" w:styleId="WW8Num29z0">
    <w:name w:val="WW8Num29z0"/>
    <w:rsid w:val="0066535F"/>
    <w:rPr>
      <w:lang w:eastAsia="pl-PL"/>
    </w:rPr>
  </w:style>
  <w:style w:type="character" w:customStyle="1" w:styleId="WW8Num29z1">
    <w:name w:val="WW8Num29z1"/>
    <w:rsid w:val="0066535F"/>
  </w:style>
  <w:style w:type="character" w:customStyle="1" w:styleId="WW8Num29z2">
    <w:name w:val="WW8Num29z2"/>
    <w:rsid w:val="0066535F"/>
  </w:style>
  <w:style w:type="character" w:customStyle="1" w:styleId="WW8Num29z3">
    <w:name w:val="WW8Num29z3"/>
    <w:rsid w:val="0066535F"/>
  </w:style>
  <w:style w:type="character" w:customStyle="1" w:styleId="WW8Num29z4">
    <w:name w:val="WW8Num29z4"/>
    <w:rsid w:val="0066535F"/>
  </w:style>
  <w:style w:type="character" w:customStyle="1" w:styleId="WW8Num29z5">
    <w:name w:val="WW8Num29z5"/>
    <w:rsid w:val="0066535F"/>
  </w:style>
  <w:style w:type="character" w:customStyle="1" w:styleId="WW8Num29z6">
    <w:name w:val="WW8Num29z6"/>
    <w:rsid w:val="0066535F"/>
  </w:style>
  <w:style w:type="character" w:customStyle="1" w:styleId="WW8Num29z7">
    <w:name w:val="WW8Num29z7"/>
    <w:rsid w:val="0066535F"/>
  </w:style>
  <w:style w:type="character" w:customStyle="1" w:styleId="WW8Num29z8">
    <w:name w:val="WW8Num29z8"/>
    <w:rsid w:val="0066535F"/>
  </w:style>
  <w:style w:type="character" w:customStyle="1" w:styleId="WW8Num30z0">
    <w:name w:val="WW8Num30z0"/>
    <w:rsid w:val="0066535F"/>
    <w:rPr>
      <w:lang w:eastAsia="pl-PL"/>
    </w:rPr>
  </w:style>
  <w:style w:type="character" w:customStyle="1" w:styleId="WW8Num30z1">
    <w:name w:val="WW8Num30z1"/>
    <w:rsid w:val="0066535F"/>
  </w:style>
  <w:style w:type="character" w:customStyle="1" w:styleId="WW8Num30z2">
    <w:name w:val="WW8Num30z2"/>
    <w:rsid w:val="0066535F"/>
  </w:style>
  <w:style w:type="character" w:customStyle="1" w:styleId="WW8Num30z3">
    <w:name w:val="WW8Num30z3"/>
    <w:rsid w:val="0066535F"/>
  </w:style>
  <w:style w:type="character" w:customStyle="1" w:styleId="WW8Num30z4">
    <w:name w:val="WW8Num30z4"/>
    <w:rsid w:val="0066535F"/>
  </w:style>
  <w:style w:type="character" w:customStyle="1" w:styleId="WW8Num30z5">
    <w:name w:val="WW8Num30z5"/>
    <w:rsid w:val="0066535F"/>
  </w:style>
  <w:style w:type="character" w:customStyle="1" w:styleId="WW8Num30z6">
    <w:name w:val="WW8Num30z6"/>
    <w:rsid w:val="0066535F"/>
  </w:style>
  <w:style w:type="character" w:customStyle="1" w:styleId="WW8Num30z7">
    <w:name w:val="WW8Num30z7"/>
    <w:rsid w:val="0066535F"/>
  </w:style>
  <w:style w:type="character" w:customStyle="1" w:styleId="WW8Num30z8">
    <w:name w:val="WW8Num30z8"/>
    <w:rsid w:val="0066535F"/>
  </w:style>
  <w:style w:type="character" w:customStyle="1" w:styleId="WW8Num31z0">
    <w:name w:val="WW8Num31z0"/>
    <w:rsid w:val="0066535F"/>
    <w:rPr>
      <w:lang w:eastAsia="pl-PL"/>
    </w:rPr>
  </w:style>
  <w:style w:type="character" w:customStyle="1" w:styleId="WW8Num31z1">
    <w:name w:val="WW8Num31z1"/>
    <w:rsid w:val="0066535F"/>
  </w:style>
  <w:style w:type="character" w:customStyle="1" w:styleId="WW8Num31z2">
    <w:name w:val="WW8Num31z2"/>
    <w:rsid w:val="0066535F"/>
  </w:style>
  <w:style w:type="character" w:customStyle="1" w:styleId="WW8Num31z3">
    <w:name w:val="WW8Num31z3"/>
    <w:rsid w:val="0066535F"/>
  </w:style>
  <w:style w:type="character" w:customStyle="1" w:styleId="WW8Num31z4">
    <w:name w:val="WW8Num31z4"/>
    <w:rsid w:val="0066535F"/>
  </w:style>
  <w:style w:type="character" w:customStyle="1" w:styleId="WW8Num31z5">
    <w:name w:val="WW8Num31z5"/>
    <w:rsid w:val="0066535F"/>
  </w:style>
  <w:style w:type="character" w:customStyle="1" w:styleId="WW8Num31z6">
    <w:name w:val="WW8Num31z6"/>
    <w:rsid w:val="0066535F"/>
  </w:style>
  <w:style w:type="character" w:customStyle="1" w:styleId="WW8Num31z7">
    <w:name w:val="WW8Num31z7"/>
    <w:rsid w:val="0066535F"/>
  </w:style>
  <w:style w:type="character" w:customStyle="1" w:styleId="WW8Num31z8">
    <w:name w:val="WW8Num31z8"/>
    <w:rsid w:val="0066535F"/>
  </w:style>
  <w:style w:type="character" w:customStyle="1" w:styleId="WW8Num32z0">
    <w:name w:val="WW8Num32z0"/>
    <w:rsid w:val="0066535F"/>
    <w:rPr>
      <w:rFonts w:ascii="Wingdings" w:hAnsi="Wingdings" w:cs="Wingdings" w:hint="default"/>
    </w:rPr>
  </w:style>
  <w:style w:type="character" w:customStyle="1" w:styleId="WW8Num32z1">
    <w:name w:val="WW8Num32z1"/>
    <w:rsid w:val="0066535F"/>
    <w:rPr>
      <w:rFonts w:ascii="Courier New" w:hAnsi="Courier New" w:cs="Courier New" w:hint="default"/>
    </w:rPr>
  </w:style>
  <w:style w:type="character" w:customStyle="1" w:styleId="WW8Num32z3">
    <w:name w:val="WW8Num32z3"/>
    <w:rsid w:val="0066535F"/>
    <w:rPr>
      <w:rFonts w:ascii="Symbol" w:hAnsi="Symbol" w:cs="Symbol" w:hint="default"/>
    </w:rPr>
  </w:style>
  <w:style w:type="character" w:customStyle="1" w:styleId="WW8Num33z0">
    <w:name w:val="WW8Num33z0"/>
    <w:rsid w:val="0066535F"/>
    <w:rPr>
      <w:rFonts w:ascii="Symbol" w:hAnsi="Symbol" w:cs="Symbol" w:hint="default"/>
    </w:rPr>
  </w:style>
  <w:style w:type="character" w:customStyle="1" w:styleId="WW8Num33z1">
    <w:name w:val="WW8Num33z1"/>
    <w:rsid w:val="0066535F"/>
    <w:rPr>
      <w:rFonts w:ascii="Courier New" w:hAnsi="Courier New" w:cs="Courier New" w:hint="default"/>
    </w:rPr>
  </w:style>
  <w:style w:type="character" w:customStyle="1" w:styleId="WW8Num33z2">
    <w:name w:val="WW8Num33z2"/>
    <w:rsid w:val="0066535F"/>
    <w:rPr>
      <w:rFonts w:ascii="Wingdings" w:hAnsi="Wingdings" w:cs="Wingdings" w:hint="default"/>
    </w:rPr>
  </w:style>
  <w:style w:type="character" w:customStyle="1" w:styleId="WW8Num34z0">
    <w:name w:val="WW8Num34z0"/>
    <w:rsid w:val="0066535F"/>
  </w:style>
  <w:style w:type="character" w:customStyle="1" w:styleId="WW8Num34z1">
    <w:name w:val="WW8Num34z1"/>
    <w:rsid w:val="0066535F"/>
  </w:style>
  <w:style w:type="character" w:customStyle="1" w:styleId="WW8Num34z2">
    <w:name w:val="WW8Num34z2"/>
    <w:rsid w:val="0066535F"/>
  </w:style>
  <w:style w:type="character" w:customStyle="1" w:styleId="WW8Num34z3">
    <w:name w:val="WW8Num34z3"/>
    <w:rsid w:val="0066535F"/>
  </w:style>
  <w:style w:type="character" w:customStyle="1" w:styleId="WW8Num34z4">
    <w:name w:val="WW8Num34z4"/>
    <w:rsid w:val="0066535F"/>
  </w:style>
  <w:style w:type="character" w:customStyle="1" w:styleId="WW8Num34z5">
    <w:name w:val="WW8Num34z5"/>
    <w:rsid w:val="0066535F"/>
  </w:style>
  <w:style w:type="character" w:customStyle="1" w:styleId="WW8Num34z6">
    <w:name w:val="WW8Num34z6"/>
    <w:rsid w:val="0066535F"/>
  </w:style>
  <w:style w:type="character" w:customStyle="1" w:styleId="WW8Num34z7">
    <w:name w:val="WW8Num34z7"/>
    <w:rsid w:val="0066535F"/>
  </w:style>
  <w:style w:type="character" w:customStyle="1" w:styleId="WW8Num34z8">
    <w:name w:val="WW8Num34z8"/>
    <w:rsid w:val="0066535F"/>
  </w:style>
  <w:style w:type="character" w:customStyle="1" w:styleId="Domylnaczcionkaakapitu3">
    <w:name w:val="Domyślna czcionka akapitu3"/>
    <w:rsid w:val="0066535F"/>
  </w:style>
  <w:style w:type="character" w:customStyle="1" w:styleId="Domylnaczcionkaakapitu2">
    <w:name w:val="Domyślna czcionka akapitu2"/>
    <w:rsid w:val="0066535F"/>
  </w:style>
  <w:style w:type="character" w:customStyle="1" w:styleId="WW8Num3z1">
    <w:name w:val="WW8Num3z1"/>
    <w:rsid w:val="0066535F"/>
  </w:style>
  <w:style w:type="character" w:customStyle="1" w:styleId="WW8Num3z2">
    <w:name w:val="WW8Num3z2"/>
    <w:rsid w:val="0066535F"/>
  </w:style>
  <w:style w:type="character" w:customStyle="1" w:styleId="WW8Num3z3">
    <w:name w:val="WW8Num3z3"/>
    <w:rsid w:val="0066535F"/>
  </w:style>
  <w:style w:type="character" w:customStyle="1" w:styleId="WW8Num3z4">
    <w:name w:val="WW8Num3z4"/>
    <w:rsid w:val="0066535F"/>
  </w:style>
  <w:style w:type="character" w:customStyle="1" w:styleId="WW8Num3z5">
    <w:name w:val="WW8Num3z5"/>
    <w:rsid w:val="0066535F"/>
  </w:style>
  <w:style w:type="character" w:customStyle="1" w:styleId="WW8Num3z6">
    <w:name w:val="WW8Num3z6"/>
    <w:rsid w:val="0066535F"/>
  </w:style>
  <w:style w:type="character" w:customStyle="1" w:styleId="WW8Num3z7">
    <w:name w:val="WW8Num3z7"/>
    <w:rsid w:val="0066535F"/>
  </w:style>
  <w:style w:type="character" w:customStyle="1" w:styleId="WW8Num3z8">
    <w:name w:val="WW8Num3z8"/>
    <w:rsid w:val="0066535F"/>
  </w:style>
  <w:style w:type="character" w:customStyle="1" w:styleId="WW8Num4z1">
    <w:name w:val="WW8Num4z1"/>
    <w:rsid w:val="0066535F"/>
    <w:rPr>
      <w:rFonts w:ascii="Courier New" w:hAnsi="Courier New" w:cs="Courier New" w:hint="default"/>
    </w:rPr>
  </w:style>
  <w:style w:type="character" w:customStyle="1" w:styleId="WW8Num4z2">
    <w:name w:val="WW8Num4z2"/>
    <w:rsid w:val="0066535F"/>
    <w:rPr>
      <w:rFonts w:ascii="Wingdings" w:hAnsi="Wingdings" w:cs="Wingdings" w:hint="default"/>
    </w:rPr>
  </w:style>
  <w:style w:type="character" w:customStyle="1" w:styleId="WW8Num5z1">
    <w:name w:val="WW8Num5z1"/>
    <w:rsid w:val="0066535F"/>
  </w:style>
  <w:style w:type="character" w:customStyle="1" w:styleId="WW8Num5z2">
    <w:name w:val="WW8Num5z2"/>
    <w:rsid w:val="0066535F"/>
  </w:style>
  <w:style w:type="character" w:customStyle="1" w:styleId="WW8Num5z3">
    <w:name w:val="WW8Num5z3"/>
    <w:rsid w:val="0066535F"/>
  </w:style>
  <w:style w:type="character" w:customStyle="1" w:styleId="WW8Num5z4">
    <w:name w:val="WW8Num5z4"/>
    <w:rsid w:val="0066535F"/>
  </w:style>
  <w:style w:type="character" w:customStyle="1" w:styleId="WW8Num5z5">
    <w:name w:val="WW8Num5z5"/>
    <w:rsid w:val="0066535F"/>
  </w:style>
  <w:style w:type="character" w:customStyle="1" w:styleId="WW8Num5z6">
    <w:name w:val="WW8Num5z6"/>
    <w:rsid w:val="0066535F"/>
  </w:style>
  <w:style w:type="character" w:customStyle="1" w:styleId="WW8Num5z7">
    <w:name w:val="WW8Num5z7"/>
    <w:rsid w:val="0066535F"/>
  </w:style>
  <w:style w:type="character" w:customStyle="1" w:styleId="WW8Num5z8">
    <w:name w:val="WW8Num5z8"/>
    <w:rsid w:val="0066535F"/>
  </w:style>
  <w:style w:type="character" w:customStyle="1" w:styleId="WW8Num6z1">
    <w:name w:val="WW8Num6z1"/>
    <w:rsid w:val="0066535F"/>
    <w:rPr>
      <w:rFonts w:ascii="Courier New" w:hAnsi="Courier New" w:cs="Courier New" w:hint="default"/>
    </w:rPr>
  </w:style>
  <w:style w:type="character" w:customStyle="1" w:styleId="WW8Num6z2">
    <w:name w:val="WW8Num6z2"/>
    <w:rsid w:val="0066535F"/>
    <w:rPr>
      <w:rFonts w:ascii="Wingdings" w:hAnsi="Wingdings" w:cs="Wingdings" w:hint="default"/>
    </w:rPr>
  </w:style>
  <w:style w:type="character" w:customStyle="1" w:styleId="WW8Num7z1">
    <w:name w:val="WW8Num7z1"/>
    <w:rsid w:val="0066535F"/>
    <w:rPr>
      <w:rFonts w:ascii="Courier New" w:hAnsi="Courier New" w:cs="Courier New" w:hint="default"/>
    </w:rPr>
  </w:style>
  <w:style w:type="character" w:customStyle="1" w:styleId="WW8Num7z2">
    <w:name w:val="WW8Num7z2"/>
    <w:rsid w:val="0066535F"/>
    <w:rPr>
      <w:rFonts w:ascii="Wingdings" w:hAnsi="Wingdings" w:cs="Wingdings" w:hint="default"/>
    </w:rPr>
  </w:style>
  <w:style w:type="character" w:customStyle="1" w:styleId="WW8Num8z1">
    <w:name w:val="WW8Num8z1"/>
    <w:rsid w:val="0066535F"/>
    <w:rPr>
      <w:rFonts w:ascii="Courier New" w:hAnsi="Courier New" w:cs="Courier New" w:hint="default"/>
    </w:rPr>
  </w:style>
  <w:style w:type="character" w:customStyle="1" w:styleId="WW8Num8z2">
    <w:name w:val="WW8Num8z2"/>
    <w:rsid w:val="0066535F"/>
    <w:rPr>
      <w:rFonts w:ascii="Wingdings" w:hAnsi="Wingdings" w:cs="Wingdings" w:hint="default"/>
    </w:rPr>
  </w:style>
  <w:style w:type="character" w:customStyle="1" w:styleId="WW8Num9z1">
    <w:name w:val="WW8Num9z1"/>
    <w:rsid w:val="0066535F"/>
    <w:rPr>
      <w:rFonts w:ascii="Courier New" w:hAnsi="Courier New" w:cs="Courier New" w:hint="default"/>
    </w:rPr>
  </w:style>
  <w:style w:type="character" w:customStyle="1" w:styleId="WW8Num9z2">
    <w:name w:val="WW8Num9z2"/>
    <w:rsid w:val="0066535F"/>
    <w:rPr>
      <w:rFonts w:ascii="Wingdings" w:hAnsi="Wingdings" w:cs="Wingdings" w:hint="default"/>
    </w:rPr>
  </w:style>
  <w:style w:type="character" w:customStyle="1" w:styleId="WW8Num10z1">
    <w:name w:val="WW8Num10z1"/>
    <w:rsid w:val="0066535F"/>
  </w:style>
  <w:style w:type="character" w:customStyle="1" w:styleId="WW8Num10z2">
    <w:name w:val="WW8Num10z2"/>
    <w:rsid w:val="0066535F"/>
  </w:style>
  <w:style w:type="character" w:customStyle="1" w:styleId="WW8Num10z3">
    <w:name w:val="WW8Num10z3"/>
    <w:rsid w:val="0066535F"/>
  </w:style>
  <w:style w:type="character" w:customStyle="1" w:styleId="WW8Num10z4">
    <w:name w:val="WW8Num10z4"/>
    <w:rsid w:val="0066535F"/>
  </w:style>
  <w:style w:type="character" w:customStyle="1" w:styleId="WW8Num10z5">
    <w:name w:val="WW8Num10z5"/>
    <w:rsid w:val="0066535F"/>
  </w:style>
  <w:style w:type="character" w:customStyle="1" w:styleId="WW8Num10z6">
    <w:name w:val="WW8Num10z6"/>
    <w:rsid w:val="0066535F"/>
  </w:style>
  <w:style w:type="character" w:customStyle="1" w:styleId="WW8Num10z7">
    <w:name w:val="WW8Num10z7"/>
    <w:rsid w:val="0066535F"/>
  </w:style>
  <w:style w:type="character" w:customStyle="1" w:styleId="WW8Num10z8">
    <w:name w:val="WW8Num10z8"/>
    <w:rsid w:val="0066535F"/>
  </w:style>
  <w:style w:type="character" w:customStyle="1" w:styleId="WW8Num11z1">
    <w:name w:val="WW8Num11z1"/>
    <w:rsid w:val="0066535F"/>
  </w:style>
  <w:style w:type="character" w:customStyle="1" w:styleId="WW8Num11z2">
    <w:name w:val="WW8Num11z2"/>
    <w:rsid w:val="0066535F"/>
  </w:style>
  <w:style w:type="character" w:customStyle="1" w:styleId="WW8Num11z3">
    <w:name w:val="WW8Num11z3"/>
    <w:rsid w:val="0066535F"/>
  </w:style>
  <w:style w:type="character" w:customStyle="1" w:styleId="WW8Num11z4">
    <w:name w:val="WW8Num11z4"/>
    <w:rsid w:val="0066535F"/>
  </w:style>
  <w:style w:type="character" w:customStyle="1" w:styleId="WW8Num11z5">
    <w:name w:val="WW8Num11z5"/>
    <w:rsid w:val="0066535F"/>
  </w:style>
  <w:style w:type="character" w:customStyle="1" w:styleId="WW8Num11z6">
    <w:name w:val="WW8Num11z6"/>
    <w:rsid w:val="0066535F"/>
  </w:style>
  <w:style w:type="character" w:customStyle="1" w:styleId="WW8Num11z7">
    <w:name w:val="WW8Num11z7"/>
    <w:rsid w:val="0066535F"/>
  </w:style>
  <w:style w:type="character" w:customStyle="1" w:styleId="WW8Num11z8">
    <w:name w:val="WW8Num11z8"/>
    <w:rsid w:val="0066535F"/>
  </w:style>
  <w:style w:type="character" w:customStyle="1" w:styleId="WW8Num12z1">
    <w:name w:val="WW8Num12z1"/>
    <w:rsid w:val="0066535F"/>
    <w:rPr>
      <w:rFonts w:ascii="Courier New" w:hAnsi="Courier New" w:cs="Courier New" w:hint="default"/>
    </w:rPr>
  </w:style>
  <w:style w:type="character" w:customStyle="1" w:styleId="WW8Num12z2">
    <w:name w:val="WW8Num12z2"/>
    <w:rsid w:val="0066535F"/>
    <w:rPr>
      <w:rFonts w:ascii="Wingdings" w:hAnsi="Wingdings" w:cs="Wingdings" w:hint="default"/>
    </w:rPr>
  </w:style>
  <w:style w:type="character" w:customStyle="1" w:styleId="WW8Num13z1">
    <w:name w:val="WW8Num13z1"/>
    <w:rsid w:val="0066535F"/>
    <w:rPr>
      <w:rFonts w:ascii="Courier New" w:hAnsi="Courier New" w:cs="Courier New" w:hint="default"/>
    </w:rPr>
  </w:style>
  <w:style w:type="character" w:customStyle="1" w:styleId="WW8Num13z2">
    <w:name w:val="WW8Num13z2"/>
    <w:rsid w:val="0066535F"/>
    <w:rPr>
      <w:rFonts w:ascii="Wingdings" w:hAnsi="Wingdings" w:cs="Wingdings" w:hint="default"/>
    </w:rPr>
  </w:style>
  <w:style w:type="character" w:customStyle="1" w:styleId="WW8Num14z1">
    <w:name w:val="WW8Num14z1"/>
    <w:rsid w:val="0066535F"/>
    <w:rPr>
      <w:rFonts w:ascii="Courier New" w:hAnsi="Courier New" w:cs="Courier New" w:hint="default"/>
    </w:rPr>
  </w:style>
  <w:style w:type="character" w:customStyle="1" w:styleId="WW8Num14z2">
    <w:name w:val="WW8Num14z2"/>
    <w:rsid w:val="0066535F"/>
    <w:rPr>
      <w:rFonts w:ascii="Wingdings" w:hAnsi="Wingdings" w:cs="Wingdings" w:hint="default"/>
    </w:rPr>
  </w:style>
  <w:style w:type="character" w:customStyle="1" w:styleId="WW8Num15z1">
    <w:name w:val="WW8Num15z1"/>
    <w:rsid w:val="0066535F"/>
  </w:style>
  <w:style w:type="character" w:customStyle="1" w:styleId="WW8Num15z3">
    <w:name w:val="WW8Num15z3"/>
    <w:rsid w:val="0066535F"/>
  </w:style>
  <w:style w:type="character" w:customStyle="1" w:styleId="WW8Num15z5">
    <w:name w:val="WW8Num15z5"/>
    <w:rsid w:val="0066535F"/>
  </w:style>
  <w:style w:type="character" w:customStyle="1" w:styleId="WW8Num15z6">
    <w:name w:val="WW8Num15z6"/>
    <w:rsid w:val="0066535F"/>
  </w:style>
  <w:style w:type="character" w:customStyle="1" w:styleId="WW8Num15z7">
    <w:name w:val="WW8Num15z7"/>
    <w:rsid w:val="0066535F"/>
  </w:style>
  <w:style w:type="character" w:customStyle="1" w:styleId="WW8Num15z8">
    <w:name w:val="WW8Num15z8"/>
    <w:rsid w:val="0066535F"/>
  </w:style>
  <w:style w:type="character" w:customStyle="1" w:styleId="WW8Num16z1">
    <w:name w:val="WW8Num16z1"/>
    <w:rsid w:val="0066535F"/>
  </w:style>
  <w:style w:type="character" w:customStyle="1" w:styleId="WW8Num16z2">
    <w:name w:val="WW8Num16z2"/>
    <w:rsid w:val="0066535F"/>
  </w:style>
  <w:style w:type="character" w:customStyle="1" w:styleId="WW8Num16z3">
    <w:name w:val="WW8Num16z3"/>
    <w:rsid w:val="0066535F"/>
  </w:style>
  <w:style w:type="character" w:customStyle="1" w:styleId="WW8Num16z4">
    <w:name w:val="WW8Num16z4"/>
    <w:rsid w:val="0066535F"/>
  </w:style>
  <w:style w:type="character" w:customStyle="1" w:styleId="WW8Num16z5">
    <w:name w:val="WW8Num16z5"/>
    <w:rsid w:val="0066535F"/>
  </w:style>
  <w:style w:type="character" w:customStyle="1" w:styleId="WW8Num16z6">
    <w:name w:val="WW8Num16z6"/>
    <w:rsid w:val="0066535F"/>
  </w:style>
  <w:style w:type="character" w:customStyle="1" w:styleId="WW8Num16z7">
    <w:name w:val="WW8Num16z7"/>
    <w:rsid w:val="0066535F"/>
  </w:style>
  <w:style w:type="character" w:customStyle="1" w:styleId="WW8Num16z8">
    <w:name w:val="WW8Num16z8"/>
    <w:rsid w:val="0066535F"/>
  </w:style>
  <w:style w:type="character" w:customStyle="1" w:styleId="WW8Num17z1">
    <w:name w:val="WW8Num17z1"/>
    <w:rsid w:val="0066535F"/>
    <w:rPr>
      <w:rFonts w:ascii="Courier New" w:hAnsi="Courier New" w:cs="Courier New" w:hint="default"/>
    </w:rPr>
  </w:style>
  <w:style w:type="character" w:customStyle="1" w:styleId="WW8Num17z2">
    <w:name w:val="WW8Num17z2"/>
    <w:rsid w:val="0066535F"/>
    <w:rPr>
      <w:rFonts w:ascii="Wingdings" w:hAnsi="Wingdings" w:cs="Wingdings" w:hint="default"/>
    </w:rPr>
  </w:style>
  <w:style w:type="character" w:customStyle="1" w:styleId="WW8Num18z1">
    <w:name w:val="WW8Num18z1"/>
    <w:rsid w:val="0066535F"/>
    <w:rPr>
      <w:rFonts w:ascii="Courier New" w:hAnsi="Courier New" w:cs="Courier New" w:hint="default"/>
    </w:rPr>
  </w:style>
  <w:style w:type="character" w:customStyle="1" w:styleId="WW8Num18z2">
    <w:name w:val="WW8Num18z2"/>
    <w:rsid w:val="0066535F"/>
    <w:rPr>
      <w:rFonts w:ascii="Wingdings" w:hAnsi="Wingdings" w:cs="Wingdings" w:hint="default"/>
    </w:rPr>
  </w:style>
  <w:style w:type="character" w:customStyle="1" w:styleId="WW8Num19z1">
    <w:name w:val="WW8Num19z1"/>
    <w:rsid w:val="0066535F"/>
    <w:rPr>
      <w:rFonts w:ascii="Courier New" w:hAnsi="Courier New" w:cs="Courier New" w:hint="default"/>
    </w:rPr>
  </w:style>
  <w:style w:type="character" w:customStyle="1" w:styleId="WW8Num19z2">
    <w:name w:val="WW8Num19z2"/>
    <w:rsid w:val="0066535F"/>
    <w:rPr>
      <w:rFonts w:ascii="Wingdings" w:hAnsi="Wingdings" w:cs="Wingdings" w:hint="default"/>
    </w:rPr>
  </w:style>
  <w:style w:type="character" w:customStyle="1" w:styleId="WW8Num20z1">
    <w:name w:val="WW8Num20z1"/>
    <w:rsid w:val="0066535F"/>
    <w:rPr>
      <w:rFonts w:ascii="Courier New" w:hAnsi="Courier New" w:cs="Courier New" w:hint="default"/>
    </w:rPr>
  </w:style>
  <w:style w:type="character" w:customStyle="1" w:styleId="WW8Num20z2">
    <w:name w:val="WW8Num20z2"/>
    <w:rsid w:val="0066535F"/>
    <w:rPr>
      <w:rFonts w:ascii="Wingdings" w:hAnsi="Wingdings" w:cs="Wingdings" w:hint="default"/>
    </w:rPr>
  </w:style>
  <w:style w:type="character" w:customStyle="1" w:styleId="WW8Num21z1">
    <w:name w:val="WW8Num21z1"/>
    <w:rsid w:val="0066535F"/>
    <w:rPr>
      <w:rFonts w:ascii="Courier New" w:hAnsi="Courier New" w:cs="Courier New" w:hint="default"/>
    </w:rPr>
  </w:style>
  <w:style w:type="character" w:customStyle="1" w:styleId="WW8Num21z2">
    <w:name w:val="WW8Num21z2"/>
    <w:rsid w:val="0066535F"/>
    <w:rPr>
      <w:rFonts w:ascii="Wingdings" w:hAnsi="Wingdings" w:cs="Wingdings" w:hint="default"/>
    </w:rPr>
  </w:style>
  <w:style w:type="character" w:customStyle="1" w:styleId="WW8Num22z1">
    <w:name w:val="WW8Num22z1"/>
    <w:rsid w:val="0066535F"/>
    <w:rPr>
      <w:rFonts w:ascii="Courier New" w:hAnsi="Courier New" w:cs="Courier New" w:hint="default"/>
    </w:rPr>
  </w:style>
  <w:style w:type="character" w:customStyle="1" w:styleId="WW8Num22z2">
    <w:name w:val="WW8Num22z2"/>
    <w:rsid w:val="0066535F"/>
    <w:rPr>
      <w:rFonts w:ascii="Wingdings" w:hAnsi="Wingdings" w:cs="Wingdings" w:hint="default"/>
    </w:rPr>
  </w:style>
  <w:style w:type="character" w:customStyle="1" w:styleId="WW8Num23z1">
    <w:name w:val="WW8Num23z1"/>
    <w:rsid w:val="0066535F"/>
  </w:style>
  <w:style w:type="character" w:customStyle="1" w:styleId="WW8Num23z2">
    <w:name w:val="WW8Num23z2"/>
    <w:rsid w:val="0066535F"/>
  </w:style>
  <w:style w:type="character" w:customStyle="1" w:styleId="WW8Num23z3">
    <w:name w:val="WW8Num23z3"/>
    <w:rsid w:val="0066535F"/>
  </w:style>
  <w:style w:type="character" w:customStyle="1" w:styleId="WW8Num23z4">
    <w:name w:val="WW8Num23z4"/>
    <w:rsid w:val="0066535F"/>
  </w:style>
  <w:style w:type="character" w:customStyle="1" w:styleId="WW8Num23z5">
    <w:name w:val="WW8Num23z5"/>
    <w:rsid w:val="0066535F"/>
  </w:style>
  <w:style w:type="character" w:customStyle="1" w:styleId="WW8Num23z6">
    <w:name w:val="WW8Num23z6"/>
    <w:rsid w:val="0066535F"/>
  </w:style>
  <w:style w:type="character" w:customStyle="1" w:styleId="WW8Num23z7">
    <w:name w:val="WW8Num23z7"/>
    <w:rsid w:val="0066535F"/>
  </w:style>
  <w:style w:type="character" w:customStyle="1" w:styleId="WW8Num23z8">
    <w:name w:val="WW8Num23z8"/>
    <w:rsid w:val="0066535F"/>
  </w:style>
  <w:style w:type="character" w:customStyle="1" w:styleId="WW8Num24z2">
    <w:name w:val="WW8Num24z2"/>
    <w:rsid w:val="0066535F"/>
    <w:rPr>
      <w:rFonts w:ascii="Wingdings" w:hAnsi="Wingdings" w:cs="Wingdings" w:hint="default"/>
    </w:rPr>
  </w:style>
  <w:style w:type="character" w:customStyle="1" w:styleId="WW8Num25z2">
    <w:name w:val="WW8Num25z2"/>
    <w:rsid w:val="0066535F"/>
  </w:style>
  <w:style w:type="character" w:customStyle="1" w:styleId="WW8Num25z4">
    <w:name w:val="WW8Num25z4"/>
    <w:rsid w:val="0066535F"/>
  </w:style>
  <w:style w:type="character" w:customStyle="1" w:styleId="WW8Num25z5">
    <w:name w:val="WW8Num25z5"/>
    <w:rsid w:val="0066535F"/>
  </w:style>
  <w:style w:type="character" w:customStyle="1" w:styleId="WW8Num25z6">
    <w:name w:val="WW8Num25z6"/>
    <w:rsid w:val="0066535F"/>
  </w:style>
  <w:style w:type="character" w:customStyle="1" w:styleId="WW8Num25z7">
    <w:name w:val="WW8Num25z7"/>
    <w:rsid w:val="0066535F"/>
  </w:style>
  <w:style w:type="character" w:customStyle="1" w:styleId="WW8Num25z8">
    <w:name w:val="WW8Num25z8"/>
    <w:rsid w:val="0066535F"/>
  </w:style>
  <w:style w:type="character" w:customStyle="1" w:styleId="WW8Num26z2">
    <w:name w:val="WW8Num26z2"/>
    <w:rsid w:val="0066535F"/>
    <w:rPr>
      <w:rFonts w:ascii="Wingdings" w:hAnsi="Wingdings" w:cs="Wingdings" w:hint="default"/>
    </w:rPr>
  </w:style>
  <w:style w:type="character" w:customStyle="1" w:styleId="WW8Num27z2">
    <w:name w:val="WW8Num27z2"/>
    <w:rsid w:val="0066535F"/>
    <w:rPr>
      <w:rFonts w:ascii="Wingdings" w:hAnsi="Wingdings" w:cs="Wingdings" w:hint="default"/>
    </w:rPr>
  </w:style>
  <w:style w:type="character" w:customStyle="1" w:styleId="WW8Num32z2">
    <w:name w:val="WW8Num32z2"/>
    <w:rsid w:val="0066535F"/>
    <w:rPr>
      <w:rFonts w:ascii="Wingdings" w:hAnsi="Wingdings" w:cs="Wingdings" w:hint="default"/>
    </w:rPr>
  </w:style>
  <w:style w:type="character" w:customStyle="1" w:styleId="WW8Num35z0">
    <w:name w:val="WW8Num35z0"/>
    <w:rsid w:val="0066535F"/>
    <w:rPr>
      <w:rFonts w:ascii="Symbol" w:hAnsi="Symbol" w:cs="Symbol" w:hint="default"/>
      <w:sz w:val="24"/>
      <w:szCs w:val="24"/>
    </w:rPr>
  </w:style>
  <w:style w:type="character" w:customStyle="1" w:styleId="WW8Num35z1">
    <w:name w:val="WW8Num35z1"/>
    <w:rsid w:val="0066535F"/>
    <w:rPr>
      <w:rFonts w:ascii="Courier New" w:hAnsi="Courier New" w:cs="Courier New" w:hint="default"/>
    </w:rPr>
  </w:style>
  <w:style w:type="character" w:customStyle="1" w:styleId="WW8Num35z2">
    <w:name w:val="WW8Num35z2"/>
    <w:rsid w:val="0066535F"/>
    <w:rPr>
      <w:rFonts w:ascii="Wingdings" w:hAnsi="Wingdings" w:cs="Wingdings" w:hint="default"/>
    </w:rPr>
  </w:style>
  <w:style w:type="character" w:customStyle="1" w:styleId="WW8Num36z0">
    <w:name w:val="WW8Num36z0"/>
    <w:rsid w:val="0066535F"/>
    <w:rPr>
      <w:rFonts w:ascii="Symbol" w:hAnsi="Symbol" w:cs="Symbol" w:hint="default"/>
      <w:sz w:val="24"/>
      <w:szCs w:val="24"/>
    </w:rPr>
  </w:style>
  <w:style w:type="character" w:customStyle="1" w:styleId="WW8Num36z1">
    <w:name w:val="WW8Num36z1"/>
    <w:rsid w:val="0066535F"/>
    <w:rPr>
      <w:rFonts w:ascii="Courier New" w:hAnsi="Courier New" w:cs="Courier New" w:hint="default"/>
    </w:rPr>
  </w:style>
  <w:style w:type="character" w:customStyle="1" w:styleId="WW8Num36z2">
    <w:name w:val="WW8Num36z2"/>
    <w:rsid w:val="0066535F"/>
    <w:rPr>
      <w:rFonts w:ascii="Wingdings" w:hAnsi="Wingdings" w:cs="Wingdings" w:hint="default"/>
    </w:rPr>
  </w:style>
  <w:style w:type="character" w:customStyle="1" w:styleId="WW8Num37z0">
    <w:name w:val="WW8Num37z0"/>
    <w:rsid w:val="0066535F"/>
  </w:style>
  <w:style w:type="character" w:customStyle="1" w:styleId="WW8Num37z1">
    <w:name w:val="WW8Num37z1"/>
    <w:rsid w:val="0066535F"/>
  </w:style>
  <w:style w:type="character" w:customStyle="1" w:styleId="WW8Num37z2">
    <w:name w:val="WW8Num37z2"/>
    <w:rsid w:val="0066535F"/>
  </w:style>
  <w:style w:type="character" w:customStyle="1" w:styleId="WW8Num37z3">
    <w:name w:val="WW8Num37z3"/>
    <w:rsid w:val="0066535F"/>
  </w:style>
  <w:style w:type="character" w:customStyle="1" w:styleId="WW8Num37z4">
    <w:name w:val="WW8Num37z4"/>
    <w:rsid w:val="0066535F"/>
  </w:style>
  <w:style w:type="character" w:customStyle="1" w:styleId="WW8Num37z5">
    <w:name w:val="WW8Num37z5"/>
    <w:rsid w:val="0066535F"/>
  </w:style>
  <w:style w:type="character" w:customStyle="1" w:styleId="WW8Num37z6">
    <w:name w:val="WW8Num37z6"/>
    <w:rsid w:val="0066535F"/>
  </w:style>
  <w:style w:type="character" w:customStyle="1" w:styleId="WW8Num37z7">
    <w:name w:val="WW8Num37z7"/>
    <w:rsid w:val="0066535F"/>
  </w:style>
  <w:style w:type="character" w:customStyle="1" w:styleId="WW8Num37z8">
    <w:name w:val="WW8Num37z8"/>
    <w:rsid w:val="0066535F"/>
  </w:style>
  <w:style w:type="character" w:customStyle="1" w:styleId="WW8Num38z0">
    <w:name w:val="WW8Num38z0"/>
    <w:rsid w:val="0066535F"/>
    <w:rPr>
      <w:rFonts w:ascii="Symbol" w:hAnsi="Symbol" w:cs="Symbol" w:hint="default"/>
    </w:rPr>
  </w:style>
  <w:style w:type="character" w:customStyle="1" w:styleId="WW8Num38z1">
    <w:name w:val="WW8Num38z1"/>
    <w:rsid w:val="0066535F"/>
    <w:rPr>
      <w:rFonts w:ascii="Courier New" w:hAnsi="Courier New" w:cs="Courier New" w:hint="default"/>
    </w:rPr>
  </w:style>
  <w:style w:type="character" w:customStyle="1" w:styleId="WW8Num38z2">
    <w:name w:val="WW8Num38z2"/>
    <w:rsid w:val="0066535F"/>
    <w:rPr>
      <w:rFonts w:ascii="Wingdings" w:hAnsi="Wingdings" w:cs="Wingdings" w:hint="default"/>
    </w:rPr>
  </w:style>
  <w:style w:type="character" w:customStyle="1" w:styleId="WW8Num39z0">
    <w:name w:val="WW8Num39z0"/>
    <w:rsid w:val="0066535F"/>
    <w:rPr>
      <w:rFonts w:ascii="Symbol" w:hAnsi="Symbol" w:cs="Symbol" w:hint="default"/>
      <w:sz w:val="20"/>
    </w:rPr>
  </w:style>
  <w:style w:type="character" w:customStyle="1" w:styleId="WW8Num39z1">
    <w:name w:val="WW8Num39z1"/>
    <w:rsid w:val="0066535F"/>
    <w:rPr>
      <w:rFonts w:hint="default"/>
    </w:rPr>
  </w:style>
  <w:style w:type="character" w:customStyle="1" w:styleId="WW8Num39z2">
    <w:name w:val="WW8Num39z2"/>
    <w:rsid w:val="0066535F"/>
    <w:rPr>
      <w:rFonts w:ascii="Wingdings" w:hAnsi="Wingdings" w:cs="Wingdings" w:hint="default"/>
      <w:sz w:val="20"/>
    </w:rPr>
  </w:style>
  <w:style w:type="character" w:customStyle="1" w:styleId="WW8Num40z0">
    <w:name w:val="WW8Num40z0"/>
    <w:rsid w:val="0066535F"/>
    <w:rPr>
      <w:rFonts w:ascii="Symbol" w:hAnsi="Symbol" w:cs="Symbol" w:hint="default"/>
    </w:rPr>
  </w:style>
  <w:style w:type="character" w:customStyle="1" w:styleId="WW8Num40z1">
    <w:name w:val="WW8Num40z1"/>
    <w:rsid w:val="0066535F"/>
    <w:rPr>
      <w:rFonts w:ascii="Courier New" w:hAnsi="Courier New" w:cs="Courier New" w:hint="default"/>
    </w:rPr>
  </w:style>
  <w:style w:type="character" w:customStyle="1" w:styleId="WW8Num40z2">
    <w:name w:val="WW8Num40z2"/>
    <w:rsid w:val="0066535F"/>
    <w:rPr>
      <w:rFonts w:ascii="Wingdings" w:hAnsi="Wingdings" w:cs="Wingdings" w:hint="default"/>
    </w:rPr>
  </w:style>
  <w:style w:type="character" w:customStyle="1" w:styleId="WW8Num41z0">
    <w:name w:val="WW8Num41z0"/>
    <w:rsid w:val="0066535F"/>
    <w:rPr>
      <w:rFonts w:ascii="Symbol" w:eastAsia="Times New Roman" w:hAnsi="Symbol" w:cs="Symbol" w:hint="default"/>
      <w:color w:val="000000"/>
      <w:sz w:val="24"/>
      <w:szCs w:val="24"/>
    </w:rPr>
  </w:style>
  <w:style w:type="character" w:customStyle="1" w:styleId="WW8Num41z1">
    <w:name w:val="WW8Num41z1"/>
    <w:rsid w:val="0066535F"/>
    <w:rPr>
      <w:rFonts w:ascii="Courier New" w:hAnsi="Courier New" w:cs="Courier New" w:hint="default"/>
    </w:rPr>
  </w:style>
  <w:style w:type="character" w:customStyle="1" w:styleId="WW8Num41z2">
    <w:name w:val="WW8Num41z2"/>
    <w:rsid w:val="0066535F"/>
    <w:rPr>
      <w:rFonts w:ascii="Wingdings" w:hAnsi="Wingdings" w:cs="Wingdings" w:hint="default"/>
    </w:rPr>
  </w:style>
  <w:style w:type="character" w:customStyle="1" w:styleId="WW8Num42z0">
    <w:name w:val="WW8Num42z0"/>
    <w:rsid w:val="0066535F"/>
    <w:rPr>
      <w:rFonts w:ascii="Symbol" w:hAnsi="Symbol" w:cs="Symbol" w:hint="default"/>
    </w:rPr>
  </w:style>
  <w:style w:type="character" w:customStyle="1" w:styleId="WW8Num42z1">
    <w:name w:val="WW8Num42z1"/>
    <w:rsid w:val="0066535F"/>
    <w:rPr>
      <w:rFonts w:ascii="Courier New" w:hAnsi="Courier New" w:cs="Courier New" w:hint="default"/>
    </w:rPr>
  </w:style>
  <w:style w:type="character" w:customStyle="1" w:styleId="WW8Num42z2">
    <w:name w:val="WW8Num42z2"/>
    <w:rsid w:val="0066535F"/>
    <w:rPr>
      <w:rFonts w:ascii="Wingdings" w:hAnsi="Wingdings" w:cs="Wingdings" w:hint="default"/>
    </w:rPr>
  </w:style>
  <w:style w:type="character" w:customStyle="1" w:styleId="WW8Num43z0">
    <w:name w:val="WW8Num43z0"/>
    <w:rsid w:val="0066535F"/>
    <w:rPr>
      <w:rFonts w:ascii="Symbol" w:hAnsi="Symbol" w:cs="Symbol" w:hint="default"/>
    </w:rPr>
  </w:style>
  <w:style w:type="character" w:customStyle="1" w:styleId="WW8Num43z1">
    <w:name w:val="WW8Num43z1"/>
    <w:rsid w:val="0066535F"/>
    <w:rPr>
      <w:rFonts w:ascii="Courier New" w:hAnsi="Courier New" w:cs="Courier New" w:hint="default"/>
    </w:rPr>
  </w:style>
  <w:style w:type="character" w:customStyle="1" w:styleId="WW8Num43z2">
    <w:name w:val="WW8Num43z2"/>
    <w:rsid w:val="0066535F"/>
    <w:rPr>
      <w:rFonts w:ascii="Wingdings" w:hAnsi="Wingdings" w:cs="Wingdings" w:hint="default"/>
    </w:rPr>
  </w:style>
  <w:style w:type="character" w:customStyle="1" w:styleId="WW8Num44z0">
    <w:name w:val="WW8Num44z0"/>
    <w:rsid w:val="0066535F"/>
    <w:rPr>
      <w:rFonts w:ascii="Symbol" w:hAnsi="Symbol" w:cs="Symbol" w:hint="default"/>
    </w:rPr>
  </w:style>
  <w:style w:type="character" w:customStyle="1" w:styleId="WW8Num44z1">
    <w:name w:val="WW8Num44z1"/>
    <w:rsid w:val="0066535F"/>
    <w:rPr>
      <w:rFonts w:ascii="Courier New" w:hAnsi="Courier New" w:cs="Courier New" w:hint="default"/>
    </w:rPr>
  </w:style>
  <w:style w:type="character" w:customStyle="1" w:styleId="WW8Num44z2">
    <w:name w:val="WW8Num44z2"/>
    <w:rsid w:val="0066535F"/>
    <w:rPr>
      <w:rFonts w:ascii="Wingdings" w:hAnsi="Wingdings" w:cs="Wingdings" w:hint="default"/>
    </w:rPr>
  </w:style>
  <w:style w:type="character" w:customStyle="1" w:styleId="WW8Num45z0">
    <w:name w:val="WW8Num45z0"/>
    <w:rsid w:val="0066535F"/>
    <w:rPr>
      <w:rFonts w:ascii="Symbol" w:eastAsia="ArialMT" w:hAnsi="Symbol" w:cs="Symbol" w:hint="default"/>
      <w:sz w:val="24"/>
      <w:szCs w:val="24"/>
    </w:rPr>
  </w:style>
  <w:style w:type="character" w:customStyle="1" w:styleId="WW8Num45z1">
    <w:name w:val="WW8Num45z1"/>
    <w:rsid w:val="0066535F"/>
    <w:rPr>
      <w:rFonts w:ascii="Courier New" w:hAnsi="Courier New" w:cs="Courier New" w:hint="default"/>
    </w:rPr>
  </w:style>
  <w:style w:type="character" w:customStyle="1" w:styleId="WW8Num45z2">
    <w:name w:val="WW8Num45z2"/>
    <w:rsid w:val="0066535F"/>
    <w:rPr>
      <w:rFonts w:ascii="Wingdings" w:hAnsi="Wingdings" w:cs="Wingdings" w:hint="default"/>
    </w:rPr>
  </w:style>
  <w:style w:type="character" w:customStyle="1" w:styleId="WW8Num46z0">
    <w:name w:val="WW8Num46z0"/>
    <w:rsid w:val="0066535F"/>
    <w:rPr>
      <w:rFonts w:ascii="Symbol" w:hAnsi="Symbol" w:cs="Symbol" w:hint="default"/>
      <w:sz w:val="24"/>
      <w:szCs w:val="24"/>
    </w:rPr>
  </w:style>
  <w:style w:type="character" w:customStyle="1" w:styleId="WW8Num46z1">
    <w:name w:val="WW8Num46z1"/>
    <w:rsid w:val="0066535F"/>
    <w:rPr>
      <w:rFonts w:ascii="Courier New" w:hAnsi="Courier New" w:cs="Courier New" w:hint="default"/>
    </w:rPr>
  </w:style>
  <w:style w:type="character" w:customStyle="1" w:styleId="WW8Num46z2">
    <w:name w:val="WW8Num46z2"/>
    <w:rsid w:val="0066535F"/>
    <w:rPr>
      <w:rFonts w:ascii="Wingdings" w:hAnsi="Wingdings" w:cs="Wingdings" w:hint="default"/>
    </w:rPr>
  </w:style>
  <w:style w:type="character" w:customStyle="1" w:styleId="WW8Num47z0">
    <w:name w:val="WW8Num47z0"/>
    <w:rsid w:val="0066535F"/>
    <w:rPr>
      <w:rFonts w:ascii="Symbol" w:hAnsi="Symbol" w:cs="Symbol" w:hint="default"/>
      <w:color w:val="000000"/>
      <w:sz w:val="24"/>
      <w:szCs w:val="24"/>
    </w:rPr>
  </w:style>
  <w:style w:type="character" w:customStyle="1" w:styleId="WW8Num47z1">
    <w:name w:val="WW8Num47z1"/>
    <w:rsid w:val="0066535F"/>
    <w:rPr>
      <w:rFonts w:ascii="Courier New" w:hAnsi="Courier New" w:cs="Courier New" w:hint="default"/>
    </w:rPr>
  </w:style>
  <w:style w:type="character" w:customStyle="1" w:styleId="WW8Num47z2">
    <w:name w:val="WW8Num47z2"/>
    <w:rsid w:val="0066535F"/>
    <w:rPr>
      <w:rFonts w:ascii="Wingdings" w:hAnsi="Wingdings" w:cs="Wingdings" w:hint="default"/>
    </w:rPr>
  </w:style>
  <w:style w:type="character" w:customStyle="1" w:styleId="WW8Num48z0">
    <w:name w:val="WW8Num48z0"/>
    <w:rsid w:val="0066535F"/>
    <w:rPr>
      <w:rFonts w:ascii="Symbol" w:hAnsi="Symbol" w:cs="Symbol" w:hint="default"/>
      <w:sz w:val="24"/>
      <w:szCs w:val="24"/>
    </w:rPr>
  </w:style>
  <w:style w:type="character" w:customStyle="1" w:styleId="WW8Num48z1">
    <w:name w:val="WW8Num48z1"/>
    <w:rsid w:val="0066535F"/>
    <w:rPr>
      <w:rFonts w:ascii="Courier New" w:hAnsi="Courier New" w:cs="Courier New" w:hint="default"/>
    </w:rPr>
  </w:style>
  <w:style w:type="character" w:customStyle="1" w:styleId="WW8Num48z2">
    <w:name w:val="WW8Num48z2"/>
    <w:rsid w:val="0066535F"/>
    <w:rPr>
      <w:rFonts w:ascii="Wingdings" w:hAnsi="Wingdings" w:cs="Wingdings" w:hint="default"/>
    </w:rPr>
  </w:style>
  <w:style w:type="character" w:customStyle="1" w:styleId="WW8Num49z0">
    <w:name w:val="WW8Num49z0"/>
    <w:rsid w:val="0066535F"/>
  </w:style>
  <w:style w:type="character" w:customStyle="1" w:styleId="WW8Num49z1">
    <w:name w:val="WW8Num49z1"/>
    <w:rsid w:val="0066535F"/>
  </w:style>
  <w:style w:type="character" w:customStyle="1" w:styleId="WW8Num49z2">
    <w:name w:val="WW8Num49z2"/>
    <w:rsid w:val="0066535F"/>
  </w:style>
  <w:style w:type="character" w:customStyle="1" w:styleId="WW8Num49z3">
    <w:name w:val="WW8Num49z3"/>
    <w:rsid w:val="0066535F"/>
  </w:style>
  <w:style w:type="character" w:customStyle="1" w:styleId="WW8Num49z4">
    <w:name w:val="WW8Num49z4"/>
    <w:rsid w:val="0066535F"/>
  </w:style>
  <w:style w:type="character" w:customStyle="1" w:styleId="WW8Num49z5">
    <w:name w:val="WW8Num49z5"/>
    <w:rsid w:val="0066535F"/>
  </w:style>
  <w:style w:type="character" w:customStyle="1" w:styleId="WW8Num49z6">
    <w:name w:val="WW8Num49z6"/>
    <w:rsid w:val="0066535F"/>
  </w:style>
  <w:style w:type="character" w:customStyle="1" w:styleId="WW8Num49z7">
    <w:name w:val="WW8Num49z7"/>
    <w:rsid w:val="0066535F"/>
  </w:style>
  <w:style w:type="character" w:customStyle="1" w:styleId="WW8Num49z8">
    <w:name w:val="WW8Num49z8"/>
    <w:rsid w:val="0066535F"/>
  </w:style>
  <w:style w:type="character" w:customStyle="1" w:styleId="Domylnaczcionkaakapitu1">
    <w:name w:val="Domyślna czcionka akapitu1"/>
    <w:rsid w:val="0066535F"/>
  </w:style>
  <w:style w:type="character" w:customStyle="1" w:styleId="TekstprzypisudolnegoZnak">
    <w:name w:val="Tekst przypisu dolnego Znak"/>
    <w:rsid w:val="0066535F"/>
    <w:rPr>
      <w:sz w:val="20"/>
      <w:szCs w:val="20"/>
    </w:rPr>
  </w:style>
  <w:style w:type="character" w:customStyle="1" w:styleId="Znakiprzypiswdolnych">
    <w:name w:val="Znaki przypisów dolnych"/>
    <w:rsid w:val="0066535F"/>
    <w:rPr>
      <w:vertAlign w:val="superscript"/>
    </w:rPr>
  </w:style>
  <w:style w:type="character" w:styleId="Pogrubienie">
    <w:name w:val="Strong"/>
    <w:qFormat/>
    <w:rsid w:val="0066535F"/>
    <w:rPr>
      <w:b/>
      <w:bCs/>
    </w:rPr>
  </w:style>
  <w:style w:type="character" w:customStyle="1" w:styleId="TekstprzypisukocowegoZnak">
    <w:name w:val="Tekst przypisu końcowego Znak"/>
    <w:rsid w:val="0066535F"/>
  </w:style>
  <w:style w:type="character" w:customStyle="1" w:styleId="Znakiprzypiswkocowych">
    <w:name w:val="Znaki przypisów końcowych"/>
    <w:rsid w:val="0066535F"/>
    <w:rPr>
      <w:vertAlign w:val="superscript"/>
    </w:rPr>
  </w:style>
  <w:style w:type="character" w:customStyle="1" w:styleId="NagwekZnak">
    <w:name w:val="Nagłówek Znak"/>
    <w:rsid w:val="0066535F"/>
    <w:rPr>
      <w:sz w:val="22"/>
      <w:szCs w:val="22"/>
    </w:rPr>
  </w:style>
  <w:style w:type="character" w:customStyle="1" w:styleId="introduction-desc">
    <w:name w:val="introduction-desc"/>
    <w:basedOn w:val="Domylnaczcionkaakapitu1"/>
    <w:rsid w:val="0066535F"/>
  </w:style>
  <w:style w:type="character" w:styleId="UyteHipercze">
    <w:name w:val="FollowedHyperlink"/>
    <w:rsid w:val="0066535F"/>
    <w:rPr>
      <w:color w:val="800080"/>
      <w:u w:val="single"/>
    </w:rPr>
  </w:style>
  <w:style w:type="character" w:customStyle="1" w:styleId="value">
    <w:name w:val="value"/>
    <w:basedOn w:val="Domylnaczcionkaakapitu1"/>
    <w:rsid w:val="0066535F"/>
  </w:style>
  <w:style w:type="character" w:customStyle="1" w:styleId="Odwoanieprzypisudolnego1">
    <w:name w:val="Odwołanie przypisu dolnego1"/>
    <w:rsid w:val="0066535F"/>
    <w:rPr>
      <w:vertAlign w:val="superscript"/>
    </w:rPr>
  </w:style>
  <w:style w:type="character" w:customStyle="1" w:styleId="Odwoanieprzypisukocowego1">
    <w:name w:val="Odwołanie przypisu końcowego1"/>
    <w:rsid w:val="0066535F"/>
    <w:rPr>
      <w:vertAlign w:val="superscript"/>
    </w:rPr>
  </w:style>
  <w:style w:type="character" w:customStyle="1" w:styleId="Odwoanieprzypisudolnego2">
    <w:name w:val="Odwołanie przypisu dolnego2"/>
    <w:rsid w:val="0066535F"/>
    <w:rPr>
      <w:vertAlign w:val="superscript"/>
    </w:rPr>
  </w:style>
  <w:style w:type="character" w:customStyle="1" w:styleId="Odwoanieprzypisukocowego2">
    <w:name w:val="Odwołanie przypisu końcowego2"/>
    <w:rsid w:val="0066535F"/>
    <w:rPr>
      <w:vertAlign w:val="superscript"/>
    </w:rPr>
  </w:style>
  <w:style w:type="character" w:customStyle="1" w:styleId="Znakiwypunktowania">
    <w:name w:val="Znaki wypunktowania"/>
    <w:rsid w:val="0066535F"/>
    <w:rPr>
      <w:rFonts w:ascii="OpenSymbol" w:eastAsia="OpenSymbol" w:hAnsi="OpenSymbol" w:cs="OpenSymbol"/>
    </w:rPr>
  </w:style>
  <w:style w:type="character" w:customStyle="1" w:styleId="Znakinumeracji">
    <w:name w:val="Znaki numeracji"/>
    <w:rsid w:val="0066535F"/>
  </w:style>
  <w:style w:type="character" w:styleId="Odwoanieprzypisudolnego">
    <w:name w:val="footnote reference"/>
    <w:rsid w:val="0066535F"/>
    <w:rPr>
      <w:vertAlign w:val="superscript"/>
    </w:rPr>
  </w:style>
  <w:style w:type="character" w:styleId="Odwoanieprzypisukocowego">
    <w:name w:val="endnote reference"/>
    <w:rsid w:val="0066535F"/>
    <w:rPr>
      <w:vertAlign w:val="superscript"/>
    </w:rPr>
  </w:style>
  <w:style w:type="paragraph" w:customStyle="1" w:styleId="Nagwek30">
    <w:name w:val="Nagłówek3"/>
    <w:basedOn w:val="Nagwek20"/>
    <w:next w:val="Tekstpodstawowy"/>
    <w:rsid w:val="0066535F"/>
    <w:pPr>
      <w:jc w:val="center"/>
    </w:pPr>
    <w:rPr>
      <w:b/>
      <w:bCs/>
      <w:sz w:val="56"/>
      <w:szCs w:val="56"/>
    </w:rPr>
  </w:style>
  <w:style w:type="paragraph" w:customStyle="1" w:styleId="Nagwek20">
    <w:name w:val="Nagłówek2"/>
    <w:basedOn w:val="Normalny"/>
    <w:next w:val="Tekstpodstawowy"/>
    <w:rsid w:val="0066535F"/>
    <w:pPr>
      <w:keepNext/>
      <w:suppressAutoHyphens/>
      <w:spacing w:before="240" w:after="120" w:line="360" w:lineRule="auto"/>
      <w:ind w:firstLine="709"/>
      <w:jc w:val="both"/>
    </w:pPr>
    <w:rPr>
      <w:rFonts w:ascii="Liberation Sans" w:eastAsia="Microsoft YaHei" w:hAnsi="Liberation Sans" w:cs="Mangal"/>
      <w:sz w:val="28"/>
      <w:szCs w:val="28"/>
      <w:lang w:eastAsia="zh-CN"/>
    </w:rPr>
  </w:style>
  <w:style w:type="character" w:customStyle="1" w:styleId="TekstpodstawowyZnak1">
    <w:name w:val="Tekst podstawowy Znak1"/>
    <w:basedOn w:val="Domylnaczcionkaakapitu"/>
    <w:rsid w:val="0066535F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Lista">
    <w:name w:val="List"/>
    <w:basedOn w:val="Tekstpodstawowy"/>
    <w:rsid w:val="0066535F"/>
    <w:pPr>
      <w:suppressAutoHyphens/>
      <w:spacing w:after="120"/>
      <w:ind w:firstLine="709"/>
    </w:pPr>
    <w:rPr>
      <w:rFonts w:ascii="Times New Roman" w:hAnsi="Times New Roman" w:cs="Mangal"/>
      <w:sz w:val="24"/>
      <w:szCs w:val="24"/>
      <w:lang w:val="x-none" w:eastAsia="zh-CN"/>
    </w:rPr>
  </w:style>
  <w:style w:type="paragraph" w:styleId="Legenda">
    <w:name w:val="caption"/>
    <w:basedOn w:val="Normalny"/>
    <w:qFormat/>
    <w:rsid w:val="0066535F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66535F"/>
    <w:pPr>
      <w:suppressLineNumbers/>
      <w:suppressAutoHyphens/>
      <w:spacing w:after="0" w:line="360" w:lineRule="auto"/>
      <w:ind w:firstLine="709"/>
      <w:jc w:val="both"/>
    </w:pPr>
    <w:rPr>
      <w:rFonts w:ascii="Calibri" w:eastAsia="Calibri" w:hAnsi="Calibri" w:cs="Mangal"/>
      <w:sz w:val="24"/>
      <w:szCs w:val="24"/>
      <w:lang w:eastAsia="zh-CN"/>
    </w:rPr>
  </w:style>
  <w:style w:type="paragraph" w:customStyle="1" w:styleId="Legenda3">
    <w:name w:val="Legenda3"/>
    <w:basedOn w:val="Normalny"/>
    <w:rsid w:val="0066535F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66535F"/>
    <w:pPr>
      <w:keepNext/>
      <w:suppressAutoHyphens/>
      <w:spacing w:before="240" w:after="120" w:line="360" w:lineRule="auto"/>
      <w:ind w:firstLine="709"/>
      <w:jc w:val="both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Legenda2">
    <w:name w:val="Legenda2"/>
    <w:basedOn w:val="Normalny"/>
    <w:rsid w:val="0066535F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sz w:val="24"/>
      <w:szCs w:val="24"/>
      <w:lang w:eastAsia="zh-CN"/>
    </w:rPr>
  </w:style>
  <w:style w:type="character" w:customStyle="1" w:styleId="TekstdymkaZnak1">
    <w:name w:val="Tekst dymka Znak1"/>
    <w:basedOn w:val="Domylnaczcionkaakapitu"/>
    <w:rsid w:val="0066535F"/>
    <w:rPr>
      <w:rFonts w:ascii="Tahoma" w:eastAsia="Calibri" w:hAnsi="Tahoma" w:cs="Tahoma"/>
      <w:sz w:val="16"/>
      <w:szCs w:val="16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66535F"/>
    <w:pPr>
      <w:suppressAutoHyphens/>
      <w:spacing w:after="0" w:line="240" w:lineRule="auto"/>
      <w:ind w:firstLine="709"/>
      <w:jc w:val="both"/>
    </w:pPr>
    <w:rPr>
      <w:rFonts w:ascii="Calibri" w:eastAsia="Calibri" w:hAnsi="Calibri" w:cs="Calibri"/>
      <w:sz w:val="20"/>
      <w:szCs w:val="20"/>
      <w:lang w:val="x-none" w:eastAsia="zh-CN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66535F"/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wp-caption-text">
    <w:name w:val="wp-caption-text"/>
    <w:basedOn w:val="Normalny"/>
    <w:rsid w:val="0066535F"/>
    <w:pPr>
      <w:suppressAutoHyphens/>
      <w:spacing w:before="280" w:after="28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66535F"/>
    <w:pPr>
      <w:suppressAutoHyphens/>
      <w:autoSpaceDE w:val="0"/>
      <w:spacing w:after="0"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Legenda1">
    <w:name w:val="Legenda1"/>
    <w:basedOn w:val="Normalny"/>
    <w:next w:val="Normalny"/>
    <w:rsid w:val="0066535F"/>
    <w:pPr>
      <w:suppressAutoHyphens/>
      <w:spacing w:after="0" w:line="240" w:lineRule="auto"/>
      <w:ind w:firstLine="709"/>
      <w:jc w:val="both"/>
    </w:pPr>
    <w:rPr>
      <w:rFonts w:ascii="Calibri" w:eastAsia="Calibri" w:hAnsi="Calibri" w:cs="Calibri"/>
      <w:b/>
      <w:bCs/>
      <w:color w:val="4F81BD"/>
      <w:sz w:val="18"/>
      <w:szCs w:val="18"/>
      <w:lang w:eastAsia="zh-CN"/>
    </w:rPr>
  </w:style>
  <w:style w:type="paragraph" w:customStyle="1" w:styleId="Nagwekwykazurde1">
    <w:name w:val="Nagłówek wykazu źródeł1"/>
    <w:basedOn w:val="Nagwek1"/>
    <w:next w:val="Normalny"/>
    <w:rsid w:val="0066535F"/>
    <w:pPr>
      <w:keepLines/>
      <w:suppressAutoHyphens/>
      <w:spacing w:before="240" w:line="252" w:lineRule="auto"/>
      <w:ind w:firstLine="709"/>
      <w:jc w:val="both"/>
    </w:pPr>
    <w:rPr>
      <w:rFonts w:ascii="Calibri Light" w:hAnsi="Calibri Light" w:cs="Calibri Light"/>
      <w:b w:val="0"/>
      <w:color w:val="2E74B5"/>
      <w:kern w:val="1"/>
      <w:sz w:val="32"/>
      <w:szCs w:val="32"/>
      <w:lang w:val="x-none" w:eastAsia="zh-CN"/>
    </w:rPr>
  </w:style>
  <w:style w:type="paragraph" w:styleId="Spistreci1">
    <w:name w:val="toc 1"/>
    <w:basedOn w:val="Normalny"/>
    <w:next w:val="Normalny"/>
    <w:uiPriority w:val="39"/>
    <w:rsid w:val="0066535F"/>
    <w:pPr>
      <w:tabs>
        <w:tab w:val="right" w:leader="dot" w:pos="9736"/>
      </w:tabs>
      <w:suppressAutoHyphens/>
      <w:spacing w:after="0" w:line="360" w:lineRule="auto"/>
      <w:ind w:firstLine="709"/>
      <w:jc w:val="both"/>
    </w:pPr>
    <w:rPr>
      <w:rFonts w:ascii="Calibri" w:eastAsia="Lato-Regular" w:hAnsi="Calibri" w:cs="Calibri"/>
      <w:b/>
      <w:bCs/>
      <w:sz w:val="24"/>
      <w:szCs w:val="24"/>
      <w:lang w:eastAsia="pl-PL"/>
    </w:rPr>
  </w:style>
  <w:style w:type="paragraph" w:styleId="Spistreci2">
    <w:name w:val="toc 2"/>
    <w:basedOn w:val="Normalny"/>
    <w:next w:val="Normalny"/>
    <w:uiPriority w:val="39"/>
    <w:rsid w:val="0066535F"/>
    <w:pPr>
      <w:suppressAutoHyphens/>
      <w:spacing w:after="100" w:line="252" w:lineRule="auto"/>
      <w:ind w:left="220" w:firstLine="709"/>
      <w:jc w:val="both"/>
    </w:pPr>
    <w:rPr>
      <w:rFonts w:ascii="Calibri" w:eastAsia="Times New Roman" w:hAnsi="Calibri" w:cs="Calibri"/>
      <w:sz w:val="24"/>
      <w:szCs w:val="24"/>
      <w:lang w:eastAsia="zh-CN"/>
    </w:rPr>
  </w:style>
  <w:style w:type="paragraph" w:styleId="Spistreci3">
    <w:name w:val="toc 3"/>
    <w:basedOn w:val="Normalny"/>
    <w:next w:val="Normalny"/>
    <w:uiPriority w:val="39"/>
    <w:rsid w:val="0066535F"/>
    <w:pPr>
      <w:suppressAutoHyphens/>
      <w:spacing w:after="100" w:line="252" w:lineRule="auto"/>
      <w:ind w:left="440" w:firstLine="709"/>
      <w:jc w:val="both"/>
    </w:pPr>
    <w:rPr>
      <w:rFonts w:ascii="Calibri" w:eastAsia="Times New Roman" w:hAnsi="Calibri" w:cs="Calibri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66535F"/>
    <w:pPr>
      <w:suppressAutoHyphens/>
      <w:spacing w:after="0" w:line="360" w:lineRule="auto"/>
      <w:ind w:firstLine="709"/>
      <w:jc w:val="both"/>
    </w:pPr>
    <w:rPr>
      <w:rFonts w:ascii="Calibri" w:eastAsia="Calibri" w:hAnsi="Calibri" w:cs="Calibri"/>
      <w:sz w:val="20"/>
      <w:szCs w:val="20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66535F"/>
    <w:rPr>
      <w:rFonts w:ascii="Calibri" w:eastAsia="Calibri" w:hAnsi="Calibri" w:cs="Calibri"/>
      <w:sz w:val="20"/>
      <w:szCs w:val="20"/>
      <w:lang w:val="x-none" w:eastAsia="zh-CN"/>
    </w:rPr>
  </w:style>
  <w:style w:type="paragraph" w:styleId="Nagwek">
    <w:name w:val="header"/>
    <w:basedOn w:val="Normalny"/>
    <w:link w:val="NagwekZnak1"/>
    <w:rsid w:val="0066535F"/>
    <w:pPr>
      <w:tabs>
        <w:tab w:val="center" w:pos="4536"/>
        <w:tab w:val="right" w:pos="9072"/>
      </w:tabs>
      <w:suppressAutoHyphens/>
      <w:spacing w:after="0" w:line="360" w:lineRule="auto"/>
      <w:ind w:firstLine="709"/>
      <w:jc w:val="both"/>
    </w:pPr>
    <w:rPr>
      <w:rFonts w:ascii="Calibri" w:eastAsia="Calibri" w:hAnsi="Calibri" w:cs="Calibri"/>
      <w:sz w:val="24"/>
      <w:szCs w:val="24"/>
      <w:lang w:val="x-none" w:eastAsia="zh-CN"/>
    </w:rPr>
  </w:style>
  <w:style w:type="character" w:customStyle="1" w:styleId="NagwekZnak1">
    <w:name w:val="Nagłówek Znak1"/>
    <w:basedOn w:val="Domylnaczcionkaakapitu"/>
    <w:link w:val="Nagwek"/>
    <w:rsid w:val="0066535F"/>
    <w:rPr>
      <w:rFonts w:ascii="Calibri" w:eastAsia="Calibri" w:hAnsi="Calibri" w:cs="Calibri"/>
      <w:sz w:val="24"/>
      <w:szCs w:val="24"/>
      <w:lang w:val="x-none" w:eastAsia="zh-CN"/>
    </w:rPr>
  </w:style>
  <w:style w:type="character" w:customStyle="1" w:styleId="StopkaZnak1">
    <w:name w:val="Stopka Znak1"/>
    <w:basedOn w:val="Domylnaczcionkaakapitu"/>
    <w:rsid w:val="0066535F"/>
    <w:rPr>
      <w:rFonts w:ascii="Calibri" w:eastAsia="Calibri" w:hAnsi="Calibri" w:cs="Calibri"/>
      <w:sz w:val="24"/>
      <w:szCs w:val="24"/>
      <w:lang w:val="x-none" w:eastAsia="zh-CN"/>
    </w:rPr>
  </w:style>
  <w:style w:type="paragraph" w:customStyle="1" w:styleId="artparagraph">
    <w:name w:val="art_paragraph"/>
    <w:basedOn w:val="Normalny"/>
    <w:rsid w:val="0066535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aragraph">
    <w:name w:val="paragraph"/>
    <w:basedOn w:val="Normalny"/>
    <w:rsid w:val="0066535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66535F"/>
    <w:pPr>
      <w:suppressLineNumbers/>
      <w:suppressAutoHyphens/>
      <w:spacing w:after="0" w:line="360" w:lineRule="auto"/>
      <w:ind w:firstLine="709"/>
      <w:jc w:val="both"/>
    </w:pPr>
    <w:rPr>
      <w:rFonts w:ascii="Calibri" w:eastAsia="Calibri" w:hAnsi="Calibri" w:cs="Calibri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66535F"/>
    <w:pPr>
      <w:jc w:val="center"/>
    </w:pPr>
    <w:rPr>
      <w:b/>
      <w:bCs/>
    </w:rPr>
  </w:style>
  <w:style w:type="paragraph" w:customStyle="1" w:styleId="Cytaty">
    <w:name w:val="Cytaty"/>
    <w:basedOn w:val="Normalny"/>
    <w:rsid w:val="0066535F"/>
    <w:pPr>
      <w:suppressAutoHyphens/>
      <w:spacing w:after="283" w:line="360" w:lineRule="auto"/>
      <w:ind w:left="567" w:right="567"/>
      <w:jc w:val="both"/>
    </w:pPr>
    <w:rPr>
      <w:rFonts w:ascii="Calibri" w:eastAsia="Calibri" w:hAnsi="Calibri" w:cs="Calibri"/>
      <w:sz w:val="24"/>
      <w:szCs w:val="24"/>
      <w:lang w:eastAsia="zh-CN"/>
    </w:rPr>
  </w:style>
  <w:style w:type="paragraph" w:styleId="Podtytu">
    <w:name w:val="Subtitle"/>
    <w:basedOn w:val="Nagwek20"/>
    <w:next w:val="Tekstpodstawowy"/>
    <w:link w:val="PodtytuZnak"/>
    <w:qFormat/>
    <w:rsid w:val="0066535F"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66535F"/>
    <w:rPr>
      <w:rFonts w:ascii="Liberation Sans" w:eastAsia="Microsoft YaHei" w:hAnsi="Liberation Sans" w:cs="Mangal"/>
      <w:sz w:val="36"/>
      <w:szCs w:val="36"/>
      <w:lang w:eastAsia="zh-CN"/>
    </w:rPr>
  </w:style>
  <w:style w:type="table" w:styleId="Tabela-Siatka">
    <w:name w:val="Table Grid"/>
    <w:basedOn w:val="Standardowy"/>
    <w:uiPriority w:val="59"/>
    <w:rsid w:val="006653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2">
    <w:name w:val="Zwykła tabela 2"/>
    <w:basedOn w:val="Standardowy"/>
    <w:uiPriority w:val="42"/>
    <w:rsid w:val="00665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Siatkatabelijasna">
    <w:name w:val="Siatka tabeli — jasna"/>
    <w:basedOn w:val="Standardowy"/>
    <w:uiPriority w:val="40"/>
    <w:rsid w:val="00665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6653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6653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4">
    <w:name w:val="toc 4"/>
    <w:basedOn w:val="Normalny"/>
    <w:next w:val="Normalny"/>
    <w:autoRedefine/>
    <w:uiPriority w:val="39"/>
    <w:unhideWhenUsed/>
    <w:rsid w:val="0066535F"/>
    <w:pPr>
      <w:spacing w:after="100" w:line="259" w:lineRule="auto"/>
      <w:ind w:left="660"/>
    </w:pPr>
    <w:rPr>
      <w:rFonts w:ascii="Calibri" w:eastAsia="Times New Roman" w:hAnsi="Calibri" w:cs="Times New Roman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66535F"/>
    <w:pPr>
      <w:spacing w:after="100" w:line="259" w:lineRule="auto"/>
      <w:ind w:left="880"/>
    </w:pPr>
    <w:rPr>
      <w:rFonts w:ascii="Calibri" w:eastAsia="Times New Roman" w:hAnsi="Calibri" w:cs="Times New Roman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66535F"/>
    <w:pPr>
      <w:spacing w:after="100" w:line="259" w:lineRule="auto"/>
      <w:ind w:left="1100"/>
    </w:pPr>
    <w:rPr>
      <w:rFonts w:ascii="Calibri" w:eastAsia="Times New Roman" w:hAnsi="Calibri" w:cs="Times New Roman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66535F"/>
    <w:pPr>
      <w:spacing w:after="100" w:line="259" w:lineRule="auto"/>
      <w:ind w:left="1320"/>
    </w:pPr>
    <w:rPr>
      <w:rFonts w:ascii="Calibri" w:eastAsia="Times New Roman" w:hAnsi="Calibri" w:cs="Times New Roman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66535F"/>
    <w:pPr>
      <w:spacing w:after="100" w:line="259" w:lineRule="auto"/>
      <w:ind w:left="1540"/>
    </w:pPr>
    <w:rPr>
      <w:rFonts w:ascii="Calibri" w:eastAsia="Times New Roman" w:hAnsi="Calibri" w:cs="Times New Roman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66535F"/>
    <w:pPr>
      <w:spacing w:after="100" w:line="259" w:lineRule="auto"/>
      <w:ind w:left="1760"/>
    </w:pPr>
    <w:rPr>
      <w:rFonts w:ascii="Calibri" w:eastAsia="Times New Roman" w:hAnsi="Calibri" w:cs="Times New Roman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66535F"/>
    <w:rPr>
      <w:color w:val="808080"/>
    </w:rPr>
  </w:style>
  <w:style w:type="paragraph" w:customStyle="1" w:styleId="doc-ti">
    <w:name w:val="doc-ti"/>
    <w:basedOn w:val="Normalny"/>
    <w:rsid w:val="00665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27FD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6535F"/>
    <w:pPr>
      <w:keepNext/>
      <w:tabs>
        <w:tab w:val="num" w:pos="0"/>
      </w:tabs>
      <w:suppressAutoHyphens/>
      <w:spacing w:before="240" w:after="60" w:line="360" w:lineRule="auto"/>
      <w:ind w:left="576" w:hanging="576"/>
      <w:jc w:val="both"/>
      <w:outlineLvl w:val="1"/>
    </w:pPr>
    <w:rPr>
      <w:rFonts w:ascii="Calibri Light" w:eastAsia="Times New Roman" w:hAnsi="Calibri Light" w:cs="Calibri Light"/>
      <w:b/>
      <w:bCs/>
      <w:i/>
      <w:iCs/>
      <w:sz w:val="28"/>
      <w:szCs w:val="28"/>
      <w:lang w:val="x-none" w:eastAsia="zh-CN"/>
    </w:rPr>
  </w:style>
  <w:style w:type="paragraph" w:styleId="Nagwek3">
    <w:name w:val="heading 3"/>
    <w:basedOn w:val="Normalny"/>
    <w:next w:val="Normalny"/>
    <w:link w:val="Nagwek3Znak"/>
    <w:qFormat/>
    <w:rsid w:val="00527FDA"/>
    <w:pPr>
      <w:keepNext/>
      <w:spacing w:after="0" w:line="240" w:lineRule="auto"/>
      <w:ind w:firstLine="708"/>
      <w:outlineLvl w:val="2"/>
    </w:pPr>
    <w:rPr>
      <w:rFonts w:ascii="Arial" w:eastAsia="Times New Roman" w:hAnsi="Arial" w:cs="Arial"/>
      <w:i/>
      <w:iCs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653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527FDA"/>
    <w:pPr>
      <w:autoSpaceDE w:val="0"/>
      <w:autoSpaceDN w:val="0"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C7BC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C7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C7B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C7BC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83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3C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3C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3C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3C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3C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D8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83C41"/>
    <w:rPr>
      <w:rFonts w:ascii="Tahoma" w:hAnsi="Tahoma" w:cs="Tahoma"/>
      <w:sz w:val="16"/>
      <w:szCs w:val="16"/>
    </w:rPr>
  </w:style>
  <w:style w:type="paragraph" w:customStyle="1" w:styleId="Tekstpodstawowywcity1">
    <w:name w:val="Tekst podstawowy wcięty1"/>
    <w:basedOn w:val="Normalny"/>
    <w:rsid w:val="00D86EA4"/>
    <w:pPr>
      <w:spacing w:after="0" w:line="240" w:lineRule="auto"/>
      <w:ind w:left="360"/>
      <w:jc w:val="both"/>
    </w:pPr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E16109"/>
    <w:pPr>
      <w:spacing w:after="0" w:line="240" w:lineRule="auto"/>
      <w:jc w:val="both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16109"/>
    <w:rPr>
      <w:rFonts w:ascii="Arial" w:eastAsia="Times New Roman" w:hAnsi="Arial" w:cs="Arial"/>
      <w:lang w:eastAsia="pl-PL"/>
    </w:rPr>
  </w:style>
  <w:style w:type="paragraph" w:customStyle="1" w:styleId="Akapitzlist1">
    <w:name w:val="Akapit z listą1"/>
    <w:basedOn w:val="Normalny"/>
    <w:rsid w:val="00E1610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567BD"/>
    <w:rPr>
      <w:i/>
      <w:i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7FD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7FD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27F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27FD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27F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27FDA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527F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27FDA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527FDA"/>
    <w:rPr>
      <w:rFonts w:ascii="Arial" w:eastAsia="Times New Roman" w:hAnsi="Arial" w:cs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527FDA"/>
    <w:rPr>
      <w:rFonts w:ascii="Arial" w:eastAsia="Times New Roman" w:hAnsi="Arial" w:cs="Arial"/>
      <w:i/>
      <w:iCs/>
      <w:lang w:eastAsia="pl-PL"/>
    </w:rPr>
  </w:style>
  <w:style w:type="character" w:customStyle="1" w:styleId="Nagwek5Znak">
    <w:name w:val="Nagłówek 5 Znak"/>
    <w:basedOn w:val="Domylnaczcionkaakapitu"/>
    <w:link w:val="Nagwek5"/>
    <w:rsid w:val="00527FDA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527F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27FD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653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2Znak">
    <w:name w:val="Nagłówek 2 Znak"/>
    <w:basedOn w:val="Domylnaczcionkaakapitu"/>
    <w:link w:val="Nagwek2"/>
    <w:rsid w:val="0066535F"/>
    <w:rPr>
      <w:rFonts w:ascii="Calibri Light" w:eastAsia="Times New Roman" w:hAnsi="Calibri Light" w:cs="Calibri Light"/>
      <w:b/>
      <w:bCs/>
      <w:i/>
      <w:iCs/>
      <w:sz w:val="28"/>
      <w:szCs w:val="28"/>
      <w:lang w:val="x-none" w:eastAsia="zh-CN"/>
    </w:rPr>
  </w:style>
  <w:style w:type="character" w:customStyle="1" w:styleId="WW8Num1z0">
    <w:name w:val="WW8Num1z0"/>
    <w:rsid w:val="0066535F"/>
  </w:style>
  <w:style w:type="character" w:customStyle="1" w:styleId="WW8Num1z1">
    <w:name w:val="WW8Num1z1"/>
    <w:rsid w:val="0066535F"/>
  </w:style>
  <w:style w:type="character" w:customStyle="1" w:styleId="WW8Num1z2">
    <w:name w:val="WW8Num1z2"/>
    <w:rsid w:val="0066535F"/>
  </w:style>
  <w:style w:type="character" w:customStyle="1" w:styleId="WW8Num1z3">
    <w:name w:val="WW8Num1z3"/>
    <w:rsid w:val="0066535F"/>
  </w:style>
  <w:style w:type="character" w:customStyle="1" w:styleId="WW8Num1z4">
    <w:name w:val="WW8Num1z4"/>
    <w:rsid w:val="0066535F"/>
  </w:style>
  <w:style w:type="character" w:customStyle="1" w:styleId="WW8Num1z5">
    <w:name w:val="WW8Num1z5"/>
    <w:rsid w:val="0066535F"/>
  </w:style>
  <w:style w:type="character" w:customStyle="1" w:styleId="WW8Num1z6">
    <w:name w:val="WW8Num1z6"/>
    <w:rsid w:val="0066535F"/>
  </w:style>
  <w:style w:type="character" w:customStyle="1" w:styleId="WW8Num1z7">
    <w:name w:val="WW8Num1z7"/>
    <w:rsid w:val="0066535F"/>
  </w:style>
  <w:style w:type="character" w:customStyle="1" w:styleId="WW8Num1z8">
    <w:name w:val="WW8Num1z8"/>
    <w:rsid w:val="0066535F"/>
  </w:style>
  <w:style w:type="character" w:customStyle="1" w:styleId="WW8Num2z0">
    <w:name w:val="WW8Num2z0"/>
    <w:rsid w:val="0066535F"/>
  </w:style>
  <w:style w:type="character" w:customStyle="1" w:styleId="WW8Num2z1">
    <w:name w:val="WW8Num2z1"/>
    <w:rsid w:val="0066535F"/>
  </w:style>
  <w:style w:type="character" w:customStyle="1" w:styleId="WW8Num2z2">
    <w:name w:val="WW8Num2z2"/>
    <w:rsid w:val="0066535F"/>
  </w:style>
  <w:style w:type="character" w:customStyle="1" w:styleId="WW8Num2z3">
    <w:name w:val="WW8Num2z3"/>
    <w:rsid w:val="0066535F"/>
  </w:style>
  <w:style w:type="character" w:customStyle="1" w:styleId="WW8Num2z4">
    <w:name w:val="WW8Num2z4"/>
    <w:rsid w:val="0066535F"/>
  </w:style>
  <w:style w:type="character" w:customStyle="1" w:styleId="WW8Num2z5">
    <w:name w:val="WW8Num2z5"/>
    <w:rsid w:val="0066535F"/>
  </w:style>
  <w:style w:type="character" w:customStyle="1" w:styleId="WW8Num2z6">
    <w:name w:val="WW8Num2z6"/>
    <w:rsid w:val="0066535F"/>
  </w:style>
  <w:style w:type="character" w:customStyle="1" w:styleId="WW8Num2z7">
    <w:name w:val="WW8Num2z7"/>
    <w:rsid w:val="0066535F"/>
  </w:style>
  <w:style w:type="character" w:customStyle="1" w:styleId="WW8Num2z8">
    <w:name w:val="WW8Num2z8"/>
    <w:rsid w:val="0066535F"/>
  </w:style>
  <w:style w:type="character" w:customStyle="1" w:styleId="WW8Num3z0">
    <w:name w:val="WW8Num3z0"/>
    <w:rsid w:val="0066535F"/>
    <w:rPr>
      <w:rFonts w:cs="Calibri"/>
      <w:bCs/>
      <w:sz w:val="28"/>
      <w:szCs w:val="28"/>
    </w:rPr>
  </w:style>
  <w:style w:type="character" w:customStyle="1" w:styleId="WW8Num4z0">
    <w:name w:val="WW8Num4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5z0">
    <w:name w:val="WW8Num5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6z0">
    <w:name w:val="WW8Num6z0"/>
    <w:rsid w:val="0066535F"/>
    <w:rPr>
      <w:rFonts w:ascii="Symbol" w:hAnsi="Symbol" w:cs="Symbol" w:hint="default"/>
    </w:rPr>
  </w:style>
  <w:style w:type="character" w:customStyle="1" w:styleId="WW8Num7z0">
    <w:name w:val="WW8Num7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8z0">
    <w:name w:val="WW8Num8z0"/>
    <w:rsid w:val="0066535F"/>
    <w:rPr>
      <w:rFonts w:cs="Calibri"/>
      <w:b/>
      <w:sz w:val="24"/>
      <w:szCs w:val="24"/>
      <w:lang w:eastAsia="pl-PL"/>
    </w:rPr>
  </w:style>
  <w:style w:type="character" w:customStyle="1" w:styleId="WW8Num9z0">
    <w:name w:val="WW8Num9z0"/>
    <w:rsid w:val="0066535F"/>
    <w:rPr>
      <w:b/>
    </w:rPr>
  </w:style>
  <w:style w:type="character" w:customStyle="1" w:styleId="WW8Num10z0">
    <w:name w:val="WW8Num10z0"/>
    <w:rsid w:val="0066535F"/>
    <w:rPr>
      <w:rFonts w:ascii="Symbol" w:hAnsi="Symbol" w:cs="Symbol" w:hint="default"/>
      <w:sz w:val="24"/>
      <w:szCs w:val="24"/>
    </w:rPr>
  </w:style>
  <w:style w:type="character" w:customStyle="1" w:styleId="WW8Num11z0">
    <w:name w:val="WW8Num11z0"/>
    <w:rsid w:val="0066535F"/>
    <w:rPr>
      <w:rFonts w:eastAsia="Times New Roman" w:cs="Arial"/>
      <w:sz w:val="24"/>
      <w:szCs w:val="24"/>
      <w:lang w:eastAsia="pl-PL"/>
    </w:rPr>
  </w:style>
  <w:style w:type="character" w:customStyle="1" w:styleId="WW8Num12z0">
    <w:name w:val="WW8Num12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13z0">
    <w:name w:val="WW8Num13z0"/>
    <w:rsid w:val="0066535F"/>
  </w:style>
  <w:style w:type="character" w:customStyle="1" w:styleId="WW8Num14z0">
    <w:name w:val="WW8Num14z0"/>
    <w:rsid w:val="0066535F"/>
    <w:rPr>
      <w:rFonts w:ascii="Symbol" w:hAnsi="Symbol" w:cs="Symbol" w:hint="default"/>
      <w:szCs w:val="22"/>
      <w:lang w:eastAsia="pl-PL"/>
    </w:rPr>
  </w:style>
  <w:style w:type="character" w:customStyle="1" w:styleId="WW8Num15z0">
    <w:name w:val="WW8Num15z0"/>
    <w:rsid w:val="0066535F"/>
    <w:rPr>
      <w:rFonts w:ascii="Symbol" w:hAnsi="Symbol" w:cs="Symbol" w:hint="default"/>
      <w:color w:val="000000"/>
      <w:sz w:val="24"/>
      <w:szCs w:val="24"/>
      <w:lang w:eastAsia="pl-PL"/>
    </w:rPr>
  </w:style>
  <w:style w:type="character" w:customStyle="1" w:styleId="WW8Num15z2">
    <w:name w:val="WW8Num15z2"/>
    <w:rsid w:val="0066535F"/>
    <w:rPr>
      <w:rFonts w:ascii="Wingdings" w:hAnsi="Wingdings" w:cs="Wingdings" w:hint="default"/>
    </w:rPr>
  </w:style>
  <w:style w:type="character" w:customStyle="1" w:styleId="WW8Num15z4">
    <w:name w:val="WW8Num15z4"/>
    <w:rsid w:val="0066535F"/>
    <w:rPr>
      <w:rFonts w:ascii="Courier New" w:hAnsi="Courier New" w:cs="Courier New" w:hint="default"/>
    </w:rPr>
  </w:style>
  <w:style w:type="character" w:customStyle="1" w:styleId="WW8Num16z0">
    <w:name w:val="WW8Num16z0"/>
    <w:rsid w:val="0066535F"/>
    <w:rPr>
      <w:rFonts w:ascii="Symbol" w:hAnsi="Symbol" w:cs="Symbol" w:hint="default"/>
    </w:rPr>
  </w:style>
  <w:style w:type="character" w:customStyle="1" w:styleId="WW8Num17z0">
    <w:name w:val="WW8Num17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18z0">
    <w:name w:val="WW8Num18z0"/>
    <w:rsid w:val="0066535F"/>
    <w:rPr>
      <w:rFonts w:ascii="Symbol" w:hAnsi="Symbol" w:cs="Symbol" w:hint="default"/>
      <w:sz w:val="24"/>
      <w:szCs w:val="24"/>
    </w:rPr>
  </w:style>
  <w:style w:type="character" w:customStyle="1" w:styleId="WW8Num19z0">
    <w:name w:val="WW8Num19z0"/>
    <w:rsid w:val="0066535F"/>
    <w:rPr>
      <w:rFonts w:ascii="Symbol" w:hAnsi="Symbol" w:cs="Symbol" w:hint="default"/>
      <w:color w:val="000000"/>
      <w:sz w:val="24"/>
      <w:szCs w:val="24"/>
      <w:lang w:eastAsia="pl-PL"/>
    </w:rPr>
  </w:style>
  <w:style w:type="character" w:customStyle="1" w:styleId="WW8Num20z0">
    <w:name w:val="WW8Num20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21z0">
    <w:name w:val="WW8Num21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22z0">
    <w:name w:val="WW8Num22z0"/>
    <w:rsid w:val="0066535F"/>
    <w:rPr>
      <w:rFonts w:ascii="Symbol" w:hAnsi="Symbol" w:cs="Symbol" w:hint="default"/>
      <w:color w:val="000000"/>
      <w:sz w:val="24"/>
      <w:szCs w:val="24"/>
      <w:lang w:eastAsia="pl-PL"/>
    </w:rPr>
  </w:style>
  <w:style w:type="character" w:customStyle="1" w:styleId="WW8Num23z0">
    <w:name w:val="WW8Num23z0"/>
    <w:rsid w:val="0066535F"/>
    <w:rPr>
      <w:rFonts w:ascii="Symbol" w:hAnsi="Symbol" w:cs="Symbol" w:hint="default"/>
      <w:sz w:val="24"/>
      <w:szCs w:val="24"/>
      <w:lang w:eastAsia="pl-PL"/>
    </w:rPr>
  </w:style>
  <w:style w:type="character" w:customStyle="1" w:styleId="WW8Num24z0">
    <w:name w:val="WW8Num24z0"/>
    <w:rsid w:val="0066535F"/>
    <w:rPr>
      <w:rFonts w:ascii="Symbol" w:eastAsia="Lato-Regular" w:hAnsi="Symbol" w:cs="Symbol"/>
      <w:color w:val="auto"/>
      <w:lang w:eastAsia="pl-PL"/>
    </w:rPr>
  </w:style>
  <w:style w:type="character" w:customStyle="1" w:styleId="WW8Num24z1">
    <w:name w:val="WW8Num24z1"/>
    <w:rsid w:val="0066535F"/>
    <w:rPr>
      <w:rFonts w:ascii="OpenSymbol" w:hAnsi="OpenSymbol" w:cs="OpenSymbol"/>
    </w:rPr>
  </w:style>
  <w:style w:type="character" w:customStyle="1" w:styleId="WW8Num25z0">
    <w:name w:val="WW8Num25z0"/>
    <w:rsid w:val="0066535F"/>
    <w:rPr>
      <w:rFonts w:ascii="Wingdings" w:hAnsi="Wingdings" w:cs="Wingdings" w:hint="default"/>
    </w:rPr>
  </w:style>
  <w:style w:type="character" w:customStyle="1" w:styleId="WW8Num25z1">
    <w:name w:val="WW8Num25z1"/>
    <w:rsid w:val="0066535F"/>
    <w:rPr>
      <w:rFonts w:ascii="Courier New" w:hAnsi="Courier New" w:cs="Courier New" w:hint="default"/>
    </w:rPr>
  </w:style>
  <w:style w:type="character" w:customStyle="1" w:styleId="WW8Num25z3">
    <w:name w:val="WW8Num25z3"/>
    <w:rsid w:val="0066535F"/>
    <w:rPr>
      <w:rFonts w:ascii="Symbol" w:hAnsi="Symbol" w:cs="Symbol" w:hint="default"/>
    </w:rPr>
  </w:style>
  <w:style w:type="character" w:customStyle="1" w:styleId="WW8Num26z0">
    <w:name w:val="WW8Num26z0"/>
    <w:rsid w:val="0066535F"/>
    <w:rPr>
      <w:rFonts w:ascii="Wingdings" w:hAnsi="Wingdings" w:cs="Wingdings" w:hint="default"/>
      <w:lang w:eastAsia="pl-PL"/>
    </w:rPr>
  </w:style>
  <w:style w:type="character" w:customStyle="1" w:styleId="WW8Num26z1">
    <w:name w:val="WW8Num26z1"/>
    <w:rsid w:val="0066535F"/>
    <w:rPr>
      <w:rFonts w:ascii="Courier New" w:hAnsi="Courier New" w:cs="Courier New" w:hint="default"/>
    </w:rPr>
  </w:style>
  <w:style w:type="character" w:customStyle="1" w:styleId="WW8Num26z3">
    <w:name w:val="WW8Num26z3"/>
    <w:rsid w:val="0066535F"/>
    <w:rPr>
      <w:rFonts w:ascii="Symbol" w:hAnsi="Symbol" w:cs="Symbol" w:hint="default"/>
    </w:rPr>
  </w:style>
  <w:style w:type="character" w:customStyle="1" w:styleId="WW8Num27z0">
    <w:name w:val="WW8Num27z0"/>
    <w:rsid w:val="0066535F"/>
    <w:rPr>
      <w:rFonts w:ascii="Wingdings" w:hAnsi="Wingdings" w:cs="Wingdings" w:hint="default"/>
    </w:rPr>
  </w:style>
  <w:style w:type="character" w:customStyle="1" w:styleId="WW8Num27z1">
    <w:name w:val="WW8Num27z1"/>
    <w:rsid w:val="0066535F"/>
    <w:rPr>
      <w:rFonts w:ascii="Courier New" w:hAnsi="Courier New" w:cs="Courier New" w:hint="default"/>
    </w:rPr>
  </w:style>
  <w:style w:type="character" w:customStyle="1" w:styleId="WW8Num27z3">
    <w:name w:val="WW8Num27z3"/>
    <w:rsid w:val="0066535F"/>
    <w:rPr>
      <w:rFonts w:ascii="Symbol" w:hAnsi="Symbol" w:cs="Symbol" w:hint="default"/>
    </w:rPr>
  </w:style>
  <w:style w:type="character" w:customStyle="1" w:styleId="WW8Num28z0">
    <w:name w:val="WW8Num28z0"/>
    <w:rsid w:val="0066535F"/>
  </w:style>
  <w:style w:type="character" w:customStyle="1" w:styleId="WW8Num28z1">
    <w:name w:val="WW8Num28z1"/>
    <w:rsid w:val="0066535F"/>
  </w:style>
  <w:style w:type="character" w:customStyle="1" w:styleId="WW8Num28z2">
    <w:name w:val="WW8Num28z2"/>
    <w:rsid w:val="0066535F"/>
  </w:style>
  <w:style w:type="character" w:customStyle="1" w:styleId="WW8Num28z3">
    <w:name w:val="WW8Num28z3"/>
    <w:rsid w:val="0066535F"/>
  </w:style>
  <w:style w:type="character" w:customStyle="1" w:styleId="WW8Num28z4">
    <w:name w:val="WW8Num28z4"/>
    <w:rsid w:val="0066535F"/>
  </w:style>
  <w:style w:type="character" w:customStyle="1" w:styleId="WW8Num28z5">
    <w:name w:val="WW8Num28z5"/>
    <w:rsid w:val="0066535F"/>
  </w:style>
  <w:style w:type="character" w:customStyle="1" w:styleId="WW8Num28z6">
    <w:name w:val="WW8Num28z6"/>
    <w:rsid w:val="0066535F"/>
  </w:style>
  <w:style w:type="character" w:customStyle="1" w:styleId="WW8Num28z7">
    <w:name w:val="WW8Num28z7"/>
    <w:rsid w:val="0066535F"/>
  </w:style>
  <w:style w:type="character" w:customStyle="1" w:styleId="WW8Num28z8">
    <w:name w:val="WW8Num28z8"/>
    <w:rsid w:val="0066535F"/>
  </w:style>
  <w:style w:type="character" w:customStyle="1" w:styleId="WW8Num29z0">
    <w:name w:val="WW8Num29z0"/>
    <w:rsid w:val="0066535F"/>
    <w:rPr>
      <w:lang w:eastAsia="pl-PL"/>
    </w:rPr>
  </w:style>
  <w:style w:type="character" w:customStyle="1" w:styleId="WW8Num29z1">
    <w:name w:val="WW8Num29z1"/>
    <w:rsid w:val="0066535F"/>
  </w:style>
  <w:style w:type="character" w:customStyle="1" w:styleId="WW8Num29z2">
    <w:name w:val="WW8Num29z2"/>
    <w:rsid w:val="0066535F"/>
  </w:style>
  <w:style w:type="character" w:customStyle="1" w:styleId="WW8Num29z3">
    <w:name w:val="WW8Num29z3"/>
    <w:rsid w:val="0066535F"/>
  </w:style>
  <w:style w:type="character" w:customStyle="1" w:styleId="WW8Num29z4">
    <w:name w:val="WW8Num29z4"/>
    <w:rsid w:val="0066535F"/>
  </w:style>
  <w:style w:type="character" w:customStyle="1" w:styleId="WW8Num29z5">
    <w:name w:val="WW8Num29z5"/>
    <w:rsid w:val="0066535F"/>
  </w:style>
  <w:style w:type="character" w:customStyle="1" w:styleId="WW8Num29z6">
    <w:name w:val="WW8Num29z6"/>
    <w:rsid w:val="0066535F"/>
  </w:style>
  <w:style w:type="character" w:customStyle="1" w:styleId="WW8Num29z7">
    <w:name w:val="WW8Num29z7"/>
    <w:rsid w:val="0066535F"/>
  </w:style>
  <w:style w:type="character" w:customStyle="1" w:styleId="WW8Num29z8">
    <w:name w:val="WW8Num29z8"/>
    <w:rsid w:val="0066535F"/>
  </w:style>
  <w:style w:type="character" w:customStyle="1" w:styleId="WW8Num30z0">
    <w:name w:val="WW8Num30z0"/>
    <w:rsid w:val="0066535F"/>
    <w:rPr>
      <w:lang w:eastAsia="pl-PL"/>
    </w:rPr>
  </w:style>
  <w:style w:type="character" w:customStyle="1" w:styleId="WW8Num30z1">
    <w:name w:val="WW8Num30z1"/>
    <w:rsid w:val="0066535F"/>
  </w:style>
  <w:style w:type="character" w:customStyle="1" w:styleId="WW8Num30z2">
    <w:name w:val="WW8Num30z2"/>
    <w:rsid w:val="0066535F"/>
  </w:style>
  <w:style w:type="character" w:customStyle="1" w:styleId="WW8Num30z3">
    <w:name w:val="WW8Num30z3"/>
    <w:rsid w:val="0066535F"/>
  </w:style>
  <w:style w:type="character" w:customStyle="1" w:styleId="WW8Num30z4">
    <w:name w:val="WW8Num30z4"/>
    <w:rsid w:val="0066535F"/>
  </w:style>
  <w:style w:type="character" w:customStyle="1" w:styleId="WW8Num30z5">
    <w:name w:val="WW8Num30z5"/>
    <w:rsid w:val="0066535F"/>
  </w:style>
  <w:style w:type="character" w:customStyle="1" w:styleId="WW8Num30z6">
    <w:name w:val="WW8Num30z6"/>
    <w:rsid w:val="0066535F"/>
  </w:style>
  <w:style w:type="character" w:customStyle="1" w:styleId="WW8Num30z7">
    <w:name w:val="WW8Num30z7"/>
    <w:rsid w:val="0066535F"/>
  </w:style>
  <w:style w:type="character" w:customStyle="1" w:styleId="WW8Num30z8">
    <w:name w:val="WW8Num30z8"/>
    <w:rsid w:val="0066535F"/>
  </w:style>
  <w:style w:type="character" w:customStyle="1" w:styleId="WW8Num31z0">
    <w:name w:val="WW8Num31z0"/>
    <w:rsid w:val="0066535F"/>
    <w:rPr>
      <w:lang w:eastAsia="pl-PL"/>
    </w:rPr>
  </w:style>
  <w:style w:type="character" w:customStyle="1" w:styleId="WW8Num31z1">
    <w:name w:val="WW8Num31z1"/>
    <w:rsid w:val="0066535F"/>
  </w:style>
  <w:style w:type="character" w:customStyle="1" w:styleId="WW8Num31z2">
    <w:name w:val="WW8Num31z2"/>
    <w:rsid w:val="0066535F"/>
  </w:style>
  <w:style w:type="character" w:customStyle="1" w:styleId="WW8Num31z3">
    <w:name w:val="WW8Num31z3"/>
    <w:rsid w:val="0066535F"/>
  </w:style>
  <w:style w:type="character" w:customStyle="1" w:styleId="WW8Num31z4">
    <w:name w:val="WW8Num31z4"/>
    <w:rsid w:val="0066535F"/>
  </w:style>
  <w:style w:type="character" w:customStyle="1" w:styleId="WW8Num31z5">
    <w:name w:val="WW8Num31z5"/>
    <w:rsid w:val="0066535F"/>
  </w:style>
  <w:style w:type="character" w:customStyle="1" w:styleId="WW8Num31z6">
    <w:name w:val="WW8Num31z6"/>
    <w:rsid w:val="0066535F"/>
  </w:style>
  <w:style w:type="character" w:customStyle="1" w:styleId="WW8Num31z7">
    <w:name w:val="WW8Num31z7"/>
    <w:rsid w:val="0066535F"/>
  </w:style>
  <w:style w:type="character" w:customStyle="1" w:styleId="WW8Num31z8">
    <w:name w:val="WW8Num31z8"/>
    <w:rsid w:val="0066535F"/>
  </w:style>
  <w:style w:type="character" w:customStyle="1" w:styleId="WW8Num32z0">
    <w:name w:val="WW8Num32z0"/>
    <w:rsid w:val="0066535F"/>
    <w:rPr>
      <w:rFonts w:ascii="Wingdings" w:hAnsi="Wingdings" w:cs="Wingdings" w:hint="default"/>
    </w:rPr>
  </w:style>
  <w:style w:type="character" w:customStyle="1" w:styleId="WW8Num32z1">
    <w:name w:val="WW8Num32z1"/>
    <w:rsid w:val="0066535F"/>
    <w:rPr>
      <w:rFonts w:ascii="Courier New" w:hAnsi="Courier New" w:cs="Courier New" w:hint="default"/>
    </w:rPr>
  </w:style>
  <w:style w:type="character" w:customStyle="1" w:styleId="WW8Num32z3">
    <w:name w:val="WW8Num32z3"/>
    <w:rsid w:val="0066535F"/>
    <w:rPr>
      <w:rFonts w:ascii="Symbol" w:hAnsi="Symbol" w:cs="Symbol" w:hint="default"/>
    </w:rPr>
  </w:style>
  <w:style w:type="character" w:customStyle="1" w:styleId="WW8Num33z0">
    <w:name w:val="WW8Num33z0"/>
    <w:rsid w:val="0066535F"/>
    <w:rPr>
      <w:rFonts w:ascii="Symbol" w:hAnsi="Symbol" w:cs="Symbol" w:hint="default"/>
    </w:rPr>
  </w:style>
  <w:style w:type="character" w:customStyle="1" w:styleId="WW8Num33z1">
    <w:name w:val="WW8Num33z1"/>
    <w:rsid w:val="0066535F"/>
    <w:rPr>
      <w:rFonts w:ascii="Courier New" w:hAnsi="Courier New" w:cs="Courier New" w:hint="default"/>
    </w:rPr>
  </w:style>
  <w:style w:type="character" w:customStyle="1" w:styleId="WW8Num33z2">
    <w:name w:val="WW8Num33z2"/>
    <w:rsid w:val="0066535F"/>
    <w:rPr>
      <w:rFonts w:ascii="Wingdings" w:hAnsi="Wingdings" w:cs="Wingdings" w:hint="default"/>
    </w:rPr>
  </w:style>
  <w:style w:type="character" w:customStyle="1" w:styleId="WW8Num34z0">
    <w:name w:val="WW8Num34z0"/>
    <w:rsid w:val="0066535F"/>
  </w:style>
  <w:style w:type="character" w:customStyle="1" w:styleId="WW8Num34z1">
    <w:name w:val="WW8Num34z1"/>
    <w:rsid w:val="0066535F"/>
  </w:style>
  <w:style w:type="character" w:customStyle="1" w:styleId="WW8Num34z2">
    <w:name w:val="WW8Num34z2"/>
    <w:rsid w:val="0066535F"/>
  </w:style>
  <w:style w:type="character" w:customStyle="1" w:styleId="WW8Num34z3">
    <w:name w:val="WW8Num34z3"/>
    <w:rsid w:val="0066535F"/>
  </w:style>
  <w:style w:type="character" w:customStyle="1" w:styleId="WW8Num34z4">
    <w:name w:val="WW8Num34z4"/>
    <w:rsid w:val="0066535F"/>
  </w:style>
  <w:style w:type="character" w:customStyle="1" w:styleId="WW8Num34z5">
    <w:name w:val="WW8Num34z5"/>
    <w:rsid w:val="0066535F"/>
  </w:style>
  <w:style w:type="character" w:customStyle="1" w:styleId="WW8Num34z6">
    <w:name w:val="WW8Num34z6"/>
    <w:rsid w:val="0066535F"/>
  </w:style>
  <w:style w:type="character" w:customStyle="1" w:styleId="WW8Num34z7">
    <w:name w:val="WW8Num34z7"/>
    <w:rsid w:val="0066535F"/>
  </w:style>
  <w:style w:type="character" w:customStyle="1" w:styleId="WW8Num34z8">
    <w:name w:val="WW8Num34z8"/>
    <w:rsid w:val="0066535F"/>
  </w:style>
  <w:style w:type="character" w:customStyle="1" w:styleId="Domylnaczcionkaakapitu3">
    <w:name w:val="Domyślna czcionka akapitu3"/>
    <w:rsid w:val="0066535F"/>
  </w:style>
  <w:style w:type="character" w:customStyle="1" w:styleId="Domylnaczcionkaakapitu2">
    <w:name w:val="Domyślna czcionka akapitu2"/>
    <w:rsid w:val="0066535F"/>
  </w:style>
  <w:style w:type="character" w:customStyle="1" w:styleId="WW8Num3z1">
    <w:name w:val="WW8Num3z1"/>
    <w:rsid w:val="0066535F"/>
  </w:style>
  <w:style w:type="character" w:customStyle="1" w:styleId="WW8Num3z2">
    <w:name w:val="WW8Num3z2"/>
    <w:rsid w:val="0066535F"/>
  </w:style>
  <w:style w:type="character" w:customStyle="1" w:styleId="WW8Num3z3">
    <w:name w:val="WW8Num3z3"/>
    <w:rsid w:val="0066535F"/>
  </w:style>
  <w:style w:type="character" w:customStyle="1" w:styleId="WW8Num3z4">
    <w:name w:val="WW8Num3z4"/>
    <w:rsid w:val="0066535F"/>
  </w:style>
  <w:style w:type="character" w:customStyle="1" w:styleId="WW8Num3z5">
    <w:name w:val="WW8Num3z5"/>
    <w:rsid w:val="0066535F"/>
  </w:style>
  <w:style w:type="character" w:customStyle="1" w:styleId="WW8Num3z6">
    <w:name w:val="WW8Num3z6"/>
    <w:rsid w:val="0066535F"/>
  </w:style>
  <w:style w:type="character" w:customStyle="1" w:styleId="WW8Num3z7">
    <w:name w:val="WW8Num3z7"/>
    <w:rsid w:val="0066535F"/>
  </w:style>
  <w:style w:type="character" w:customStyle="1" w:styleId="WW8Num3z8">
    <w:name w:val="WW8Num3z8"/>
    <w:rsid w:val="0066535F"/>
  </w:style>
  <w:style w:type="character" w:customStyle="1" w:styleId="WW8Num4z1">
    <w:name w:val="WW8Num4z1"/>
    <w:rsid w:val="0066535F"/>
    <w:rPr>
      <w:rFonts w:ascii="Courier New" w:hAnsi="Courier New" w:cs="Courier New" w:hint="default"/>
    </w:rPr>
  </w:style>
  <w:style w:type="character" w:customStyle="1" w:styleId="WW8Num4z2">
    <w:name w:val="WW8Num4z2"/>
    <w:rsid w:val="0066535F"/>
    <w:rPr>
      <w:rFonts w:ascii="Wingdings" w:hAnsi="Wingdings" w:cs="Wingdings" w:hint="default"/>
    </w:rPr>
  </w:style>
  <w:style w:type="character" w:customStyle="1" w:styleId="WW8Num5z1">
    <w:name w:val="WW8Num5z1"/>
    <w:rsid w:val="0066535F"/>
  </w:style>
  <w:style w:type="character" w:customStyle="1" w:styleId="WW8Num5z2">
    <w:name w:val="WW8Num5z2"/>
    <w:rsid w:val="0066535F"/>
  </w:style>
  <w:style w:type="character" w:customStyle="1" w:styleId="WW8Num5z3">
    <w:name w:val="WW8Num5z3"/>
    <w:rsid w:val="0066535F"/>
  </w:style>
  <w:style w:type="character" w:customStyle="1" w:styleId="WW8Num5z4">
    <w:name w:val="WW8Num5z4"/>
    <w:rsid w:val="0066535F"/>
  </w:style>
  <w:style w:type="character" w:customStyle="1" w:styleId="WW8Num5z5">
    <w:name w:val="WW8Num5z5"/>
    <w:rsid w:val="0066535F"/>
  </w:style>
  <w:style w:type="character" w:customStyle="1" w:styleId="WW8Num5z6">
    <w:name w:val="WW8Num5z6"/>
    <w:rsid w:val="0066535F"/>
  </w:style>
  <w:style w:type="character" w:customStyle="1" w:styleId="WW8Num5z7">
    <w:name w:val="WW8Num5z7"/>
    <w:rsid w:val="0066535F"/>
  </w:style>
  <w:style w:type="character" w:customStyle="1" w:styleId="WW8Num5z8">
    <w:name w:val="WW8Num5z8"/>
    <w:rsid w:val="0066535F"/>
  </w:style>
  <w:style w:type="character" w:customStyle="1" w:styleId="WW8Num6z1">
    <w:name w:val="WW8Num6z1"/>
    <w:rsid w:val="0066535F"/>
    <w:rPr>
      <w:rFonts w:ascii="Courier New" w:hAnsi="Courier New" w:cs="Courier New" w:hint="default"/>
    </w:rPr>
  </w:style>
  <w:style w:type="character" w:customStyle="1" w:styleId="WW8Num6z2">
    <w:name w:val="WW8Num6z2"/>
    <w:rsid w:val="0066535F"/>
    <w:rPr>
      <w:rFonts w:ascii="Wingdings" w:hAnsi="Wingdings" w:cs="Wingdings" w:hint="default"/>
    </w:rPr>
  </w:style>
  <w:style w:type="character" w:customStyle="1" w:styleId="WW8Num7z1">
    <w:name w:val="WW8Num7z1"/>
    <w:rsid w:val="0066535F"/>
    <w:rPr>
      <w:rFonts w:ascii="Courier New" w:hAnsi="Courier New" w:cs="Courier New" w:hint="default"/>
    </w:rPr>
  </w:style>
  <w:style w:type="character" w:customStyle="1" w:styleId="WW8Num7z2">
    <w:name w:val="WW8Num7z2"/>
    <w:rsid w:val="0066535F"/>
    <w:rPr>
      <w:rFonts w:ascii="Wingdings" w:hAnsi="Wingdings" w:cs="Wingdings" w:hint="default"/>
    </w:rPr>
  </w:style>
  <w:style w:type="character" w:customStyle="1" w:styleId="WW8Num8z1">
    <w:name w:val="WW8Num8z1"/>
    <w:rsid w:val="0066535F"/>
    <w:rPr>
      <w:rFonts w:ascii="Courier New" w:hAnsi="Courier New" w:cs="Courier New" w:hint="default"/>
    </w:rPr>
  </w:style>
  <w:style w:type="character" w:customStyle="1" w:styleId="WW8Num8z2">
    <w:name w:val="WW8Num8z2"/>
    <w:rsid w:val="0066535F"/>
    <w:rPr>
      <w:rFonts w:ascii="Wingdings" w:hAnsi="Wingdings" w:cs="Wingdings" w:hint="default"/>
    </w:rPr>
  </w:style>
  <w:style w:type="character" w:customStyle="1" w:styleId="WW8Num9z1">
    <w:name w:val="WW8Num9z1"/>
    <w:rsid w:val="0066535F"/>
    <w:rPr>
      <w:rFonts w:ascii="Courier New" w:hAnsi="Courier New" w:cs="Courier New" w:hint="default"/>
    </w:rPr>
  </w:style>
  <w:style w:type="character" w:customStyle="1" w:styleId="WW8Num9z2">
    <w:name w:val="WW8Num9z2"/>
    <w:rsid w:val="0066535F"/>
    <w:rPr>
      <w:rFonts w:ascii="Wingdings" w:hAnsi="Wingdings" w:cs="Wingdings" w:hint="default"/>
    </w:rPr>
  </w:style>
  <w:style w:type="character" w:customStyle="1" w:styleId="WW8Num10z1">
    <w:name w:val="WW8Num10z1"/>
    <w:rsid w:val="0066535F"/>
  </w:style>
  <w:style w:type="character" w:customStyle="1" w:styleId="WW8Num10z2">
    <w:name w:val="WW8Num10z2"/>
    <w:rsid w:val="0066535F"/>
  </w:style>
  <w:style w:type="character" w:customStyle="1" w:styleId="WW8Num10z3">
    <w:name w:val="WW8Num10z3"/>
    <w:rsid w:val="0066535F"/>
  </w:style>
  <w:style w:type="character" w:customStyle="1" w:styleId="WW8Num10z4">
    <w:name w:val="WW8Num10z4"/>
    <w:rsid w:val="0066535F"/>
  </w:style>
  <w:style w:type="character" w:customStyle="1" w:styleId="WW8Num10z5">
    <w:name w:val="WW8Num10z5"/>
    <w:rsid w:val="0066535F"/>
  </w:style>
  <w:style w:type="character" w:customStyle="1" w:styleId="WW8Num10z6">
    <w:name w:val="WW8Num10z6"/>
    <w:rsid w:val="0066535F"/>
  </w:style>
  <w:style w:type="character" w:customStyle="1" w:styleId="WW8Num10z7">
    <w:name w:val="WW8Num10z7"/>
    <w:rsid w:val="0066535F"/>
  </w:style>
  <w:style w:type="character" w:customStyle="1" w:styleId="WW8Num10z8">
    <w:name w:val="WW8Num10z8"/>
    <w:rsid w:val="0066535F"/>
  </w:style>
  <w:style w:type="character" w:customStyle="1" w:styleId="WW8Num11z1">
    <w:name w:val="WW8Num11z1"/>
    <w:rsid w:val="0066535F"/>
  </w:style>
  <w:style w:type="character" w:customStyle="1" w:styleId="WW8Num11z2">
    <w:name w:val="WW8Num11z2"/>
    <w:rsid w:val="0066535F"/>
  </w:style>
  <w:style w:type="character" w:customStyle="1" w:styleId="WW8Num11z3">
    <w:name w:val="WW8Num11z3"/>
    <w:rsid w:val="0066535F"/>
  </w:style>
  <w:style w:type="character" w:customStyle="1" w:styleId="WW8Num11z4">
    <w:name w:val="WW8Num11z4"/>
    <w:rsid w:val="0066535F"/>
  </w:style>
  <w:style w:type="character" w:customStyle="1" w:styleId="WW8Num11z5">
    <w:name w:val="WW8Num11z5"/>
    <w:rsid w:val="0066535F"/>
  </w:style>
  <w:style w:type="character" w:customStyle="1" w:styleId="WW8Num11z6">
    <w:name w:val="WW8Num11z6"/>
    <w:rsid w:val="0066535F"/>
  </w:style>
  <w:style w:type="character" w:customStyle="1" w:styleId="WW8Num11z7">
    <w:name w:val="WW8Num11z7"/>
    <w:rsid w:val="0066535F"/>
  </w:style>
  <w:style w:type="character" w:customStyle="1" w:styleId="WW8Num11z8">
    <w:name w:val="WW8Num11z8"/>
    <w:rsid w:val="0066535F"/>
  </w:style>
  <w:style w:type="character" w:customStyle="1" w:styleId="WW8Num12z1">
    <w:name w:val="WW8Num12z1"/>
    <w:rsid w:val="0066535F"/>
    <w:rPr>
      <w:rFonts w:ascii="Courier New" w:hAnsi="Courier New" w:cs="Courier New" w:hint="default"/>
    </w:rPr>
  </w:style>
  <w:style w:type="character" w:customStyle="1" w:styleId="WW8Num12z2">
    <w:name w:val="WW8Num12z2"/>
    <w:rsid w:val="0066535F"/>
    <w:rPr>
      <w:rFonts w:ascii="Wingdings" w:hAnsi="Wingdings" w:cs="Wingdings" w:hint="default"/>
    </w:rPr>
  </w:style>
  <w:style w:type="character" w:customStyle="1" w:styleId="WW8Num13z1">
    <w:name w:val="WW8Num13z1"/>
    <w:rsid w:val="0066535F"/>
    <w:rPr>
      <w:rFonts w:ascii="Courier New" w:hAnsi="Courier New" w:cs="Courier New" w:hint="default"/>
    </w:rPr>
  </w:style>
  <w:style w:type="character" w:customStyle="1" w:styleId="WW8Num13z2">
    <w:name w:val="WW8Num13z2"/>
    <w:rsid w:val="0066535F"/>
    <w:rPr>
      <w:rFonts w:ascii="Wingdings" w:hAnsi="Wingdings" w:cs="Wingdings" w:hint="default"/>
    </w:rPr>
  </w:style>
  <w:style w:type="character" w:customStyle="1" w:styleId="WW8Num14z1">
    <w:name w:val="WW8Num14z1"/>
    <w:rsid w:val="0066535F"/>
    <w:rPr>
      <w:rFonts w:ascii="Courier New" w:hAnsi="Courier New" w:cs="Courier New" w:hint="default"/>
    </w:rPr>
  </w:style>
  <w:style w:type="character" w:customStyle="1" w:styleId="WW8Num14z2">
    <w:name w:val="WW8Num14z2"/>
    <w:rsid w:val="0066535F"/>
    <w:rPr>
      <w:rFonts w:ascii="Wingdings" w:hAnsi="Wingdings" w:cs="Wingdings" w:hint="default"/>
    </w:rPr>
  </w:style>
  <w:style w:type="character" w:customStyle="1" w:styleId="WW8Num15z1">
    <w:name w:val="WW8Num15z1"/>
    <w:rsid w:val="0066535F"/>
  </w:style>
  <w:style w:type="character" w:customStyle="1" w:styleId="WW8Num15z3">
    <w:name w:val="WW8Num15z3"/>
    <w:rsid w:val="0066535F"/>
  </w:style>
  <w:style w:type="character" w:customStyle="1" w:styleId="WW8Num15z5">
    <w:name w:val="WW8Num15z5"/>
    <w:rsid w:val="0066535F"/>
  </w:style>
  <w:style w:type="character" w:customStyle="1" w:styleId="WW8Num15z6">
    <w:name w:val="WW8Num15z6"/>
    <w:rsid w:val="0066535F"/>
  </w:style>
  <w:style w:type="character" w:customStyle="1" w:styleId="WW8Num15z7">
    <w:name w:val="WW8Num15z7"/>
    <w:rsid w:val="0066535F"/>
  </w:style>
  <w:style w:type="character" w:customStyle="1" w:styleId="WW8Num15z8">
    <w:name w:val="WW8Num15z8"/>
    <w:rsid w:val="0066535F"/>
  </w:style>
  <w:style w:type="character" w:customStyle="1" w:styleId="WW8Num16z1">
    <w:name w:val="WW8Num16z1"/>
    <w:rsid w:val="0066535F"/>
  </w:style>
  <w:style w:type="character" w:customStyle="1" w:styleId="WW8Num16z2">
    <w:name w:val="WW8Num16z2"/>
    <w:rsid w:val="0066535F"/>
  </w:style>
  <w:style w:type="character" w:customStyle="1" w:styleId="WW8Num16z3">
    <w:name w:val="WW8Num16z3"/>
    <w:rsid w:val="0066535F"/>
  </w:style>
  <w:style w:type="character" w:customStyle="1" w:styleId="WW8Num16z4">
    <w:name w:val="WW8Num16z4"/>
    <w:rsid w:val="0066535F"/>
  </w:style>
  <w:style w:type="character" w:customStyle="1" w:styleId="WW8Num16z5">
    <w:name w:val="WW8Num16z5"/>
    <w:rsid w:val="0066535F"/>
  </w:style>
  <w:style w:type="character" w:customStyle="1" w:styleId="WW8Num16z6">
    <w:name w:val="WW8Num16z6"/>
    <w:rsid w:val="0066535F"/>
  </w:style>
  <w:style w:type="character" w:customStyle="1" w:styleId="WW8Num16z7">
    <w:name w:val="WW8Num16z7"/>
    <w:rsid w:val="0066535F"/>
  </w:style>
  <w:style w:type="character" w:customStyle="1" w:styleId="WW8Num16z8">
    <w:name w:val="WW8Num16z8"/>
    <w:rsid w:val="0066535F"/>
  </w:style>
  <w:style w:type="character" w:customStyle="1" w:styleId="WW8Num17z1">
    <w:name w:val="WW8Num17z1"/>
    <w:rsid w:val="0066535F"/>
    <w:rPr>
      <w:rFonts w:ascii="Courier New" w:hAnsi="Courier New" w:cs="Courier New" w:hint="default"/>
    </w:rPr>
  </w:style>
  <w:style w:type="character" w:customStyle="1" w:styleId="WW8Num17z2">
    <w:name w:val="WW8Num17z2"/>
    <w:rsid w:val="0066535F"/>
    <w:rPr>
      <w:rFonts w:ascii="Wingdings" w:hAnsi="Wingdings" w:cs="Wingdings" w:hint="default"/>
    </w:rPr>
  </w:style>
  <w:style w:type="character" w:customStyle="1" w:styleId="WW8Num18z1">
    <w:name w:val="WW8Num18z1"/>
    <w:rsid w:val="0066535F"/>
    <w:rPr>
      <w:rFonts w:ascii="Courier New" w:hAnsi="Courier New" w:cs="Courier New" w:hint="default"/>
    </w:rPr>
  </w:style>
  <w:style w:type="character" w:customStyle="1" w:styleId="WW8Num18z2">
    <w:name w:val="WW8Num18z2"/>
    <w:rsid w:val="0066535F"/>
    <w:rPr>
      <w:rFonts w:ascii="Wingdings" w:hAnsi="Wingdings" w:cs="Wingdings" w:hint="default"/>
    </w:rPr>
  </w:style>
  <w:style w:type="character" w:customStyle="1" w:styleId="WW8Num19z1">
    <w:name w:val="WW8Num19z1"/>
    <w:rsid w:val="0066535F"/>
    <w:rPr>
      <w:rFonts w:ascii="Courier New" w:hAnsi="Courier New" w:cs="Courier New" w:hint="default"/>
    </w:rPr>
  </w:style>
  <w:style w:type="character" w:customStyle="1" w:styleId="WW8Num19z2">
    <w:name w:val="WW8Num19z2"/>
    <w:rsid w:val="0066535F"/>
    <w:rPr>
      <w:rFonts w:ascii="Wingdings" w:hAnsi="Wingdings" w:cs="Wingdings" w:hint="default"/>
    </w:rPr>
  </w:style>
  <w:style w:type="character" w:customStyle="1" w:styleId="WW8Num20z1">
    <w:name w:val="WW8Num20z1"/>
    <w:rsid w:val="0066535F"/>
    <w:rPr>
      <w:rFonts w:ascii="Courier New" w:hAnsi="Courier New" w:cs="Courier New" w:hint="default"/>
    </w:rPr>
  </w:style>
  <w:style w:type="character" w:customStyle="1" w:styleId="WW8Num20z2">
    <w:name w:val="WW8Num20z2"/>
    <w:rsid w:val="0066535F"/>
    <w:rPr>
      <w:rFonts w:ascii="Wingdings" w:hAnsi="Wingdings" w:cs="Wingdings" w:hint="default"/>
    </w:rPr>
  </w:style>
  <w:style w:type="character" w:customStyle="1" w:styleId="WW8Num21z1">
    <w:name w:val="WW8Num21z1"/>
    <w:rsid w:val="0066535F"/>
    <w:rPr>
      <w:rFonts w:ascii="Courier New" w:hAnsi="Courier New" w:cs="Courier New" w:hint="default"/>
    </w:rPr>
  </w:style>
  <w:style w:type="character" w:customStyle="1" w:styleId="WW8Num21z2">
    <w:name w:val="WW8Num21z2"/>
    <w:rsid w:val="0066535F"/>
    <w:rPr>
      <w:rFonts w:ascii="Wingdings" w:hAnsi="Wingdings" w:cs="Wingdings" w:hint="default"/>
    </w:rPr>
  </w:style>
  <w:style w:type="character" w:customStyle="1" w:styleId="WW8Num22z1">
    <w:name w:val="WW8Num22z1"/>
    <w:rsid w:val="0066535F"/>
    <w:rPr>
      <w:rFonts w:ascii="Courier New" w:hAnsi="Courier New" w:cs="Courier New" w:hint="default"/>
    </w:rPr>
  </w:style>
  <w:style w:type="character" w:customStyle="1" w:styleId="WW8Num22z2">
    <w:name w:val="WW8Num22z2"/>
    <w:rsid w:val="0066535F"/>
    <w:rPr>
      <w:rFonts w:ascii="Wingdings" w:hAnsi="Wingdings" w:cs="Wingdings" w:hint="default"/>
    </w:rPr>
  </w:style>
  <w:style w:type="character" w:customStyle="1" w:styleId="WW8Num23z1">
    <w:name w:val="WW8Num23z1"/>
    <w:rsid w:val="0066535F"/>
  </w:style>
  <w:style w:type="character" w:customStyle="1" w:styleId="WW8Num23z2">
    <w:name w:val="WW8Num23z2"/>
    <w:rsid w:val="0066535F"/>
  </w:style>
  <w:style w:type="character" w:customStyle="1" w:styleId="WW8Num23z3">
    <w:name w:val="WW8Num23z3"/>
    <w:rsid w:val="0066535F"/>
  </w:style>
  <w:style w:type="character" w:customStyle="1" w:styleId="WW8Num23z4">
    <w:name w:val="WW8Num23z4"/>
    <w:rsid w:val="0066535F"/>
  </w:style>
  <w:style w:type="character" w:customStyle="1" w:styleId="WW8Num23z5">
    <w:name w:val="WW8Num23z5"/>
    <w:rsid w:val="0066535F"/>
  </w:style>
  <w:style w:type="character" w:customStyle="1" w:styleId="WW8Num23z6">
    <w:name w:val="WW8Num23z6"/>
    <w:rsid w:val="0066535F"/>
  </w:style>
  <w:style w:type="character" w:customStyle="1" w:styleId="WW8Num23z7">
    <w:name w:val="WW8Num23z7"/>
    <w:rsid w:val="0066535F"/>
  </w:style>
  <w:style w:type="character" w:customStyle="1" w:styleId="WW8Num23z8">
    <w:name w:val="WW8Num23z8"/>
    <w:rsid w:val="0066535F"/>
  </w:style>
  <w:style w:type="character" w:customStyle="1" w:styleId="WW8Num24z2">
    <w:name w:val="WW8Num24z2"/>
    <w:rsid w:val="0066535F"/>
    <w:rPr>
      <w:rFonts w:ascii="Wingdings" w:hAnsi="Wingdings" w:cs="Wingdings" w:hint="default"/>
    </w:rPr>
  </w:style>
  <w:style w:type="character" w:customStyle="1" w:styleId="WW8Num25z2">
    <w:name w:val="WW8Num25z2"/>
    <w:rsid w:val="0066535F"/>
  </w:style>
  <w:style w:type="character" w:customStyle="1" w:styleId="WW8Num25z4">
    <w:name w:val="WW8Num25z4"/>
    <w:rsid w:val="0066535F"/>
  </w:style>
  <w:style w:type="character" w:customStyle="1" w:styleId="WW8Num25z5">
    <w:name w:val="WW8Num25z5"/>
    <w:rsid w:val="0066535F"/>
  </w:style>
  <w:style w:type="character" w:customStyle="1" w:styleId="WW8Num25z6">
    <w:name w:val="WW8Num25z6"/>
    <w:rsid w:val="0066535F"/>
  </w:style>
  <w:style w:type="character" w:customStyle="1" w:styleId="WW8Num25z7">
    <w:name w:val="WW8Num25z7"/>
    <w:rsid w:val="0066535F"/>
  </w:style>
  <w:style w:type="character" w:customStyle="1" w:styleId="WW8Num25z8">
    <w:name w:val="WW8Num25z8"/>
    <w:rsid w:val="0066535F"/>
  </w:style>
  <w:style w:type="character" w:customStyle="1" w:styleId="WW8Num26z2">
    <w:name w:val="WW8Num26z2"/>
    <w:rsid w:val="0066535F"/>
    <w:rPr>
      <w:rFonts w:ascii="Wingdings" w:hAnsi="Wingdings" w:cs="Wingdings" w:hint="default"/>
    </w:rPr>
  </w:style>
  <w:style w:type="character" w:customStyle="1" w:styleId="WW8Num27z2">
    <w:name w:val="WW8Num27z2"/>
    <w:rsid w:val="0066535F"/>
    <w:rPr>
      <w:rFonts w:ascii="Wingdings" w:hAnsi="Wingdings" w:cs="Wingdings" w:hint="default"/>
    </w:rPr>
  </w:style>
  <w:style w:type="character" w:customStyle="1" w:styleId="WW8Num32z2">
    <w:name w:val="WW8Num32z2"/>
    <w:rsid w:val="0066535F"/>
    <w:rPr>
      <w:rFonts w:ascii="Wingdings" w:hAnsi="Wingdings" w:cs="Wingdings" w:hint="default"/>
    </w:rPr>
  </w:style>
  <w:style w:type="character" w:customStyle="1" w:styleId="WW8Num35z0">
    <w:name w:val="WW8Num35z0"/>
    <w:rsid w:val="0066535F"/>
    <w:rPr>
      <w:rFonts w:ascii="Symbol" w:hAnsi="Symbol" w:cs="Symbol" w:hint="default"/>
      <w:sz w:val="24"/>
      <w:szCs w:val="24"/>
    </w:rPr>
  </w:style>
  <w:style w:type="character" w:customStyle="1" w:styleId="WW8Num35z1">
    <w:name w:val="WW8Num35z1"/>
    <w:rsid w:val="0066535F"/>
    <w:rPr>
      <w:rFonts w:ascii="Courier New" w:hAnsi="Courier New" w:cs="Courier New" w:hint="default"/>
    </w:rPr>
  </w:style>
  <w:style w:type="character" w:customStyle="1" w:styleId="WW8Num35z2">
    <w:name w:val="WW8Num35z2"/>
    <w:rsid w:val="0066535F"/>
    <w:rPr>
      <w:rFonts w:ascii="Wingdings" w:hAnsi="Wingdings" w:cs="Wingdings" w:hint="default"/>
    </w:rPr>
  </w:style>
  <w:style w:type="character" w:customStyle="1" w:styleId="WW8Num36z0">
    <w:name w:val="WW8Num36z0"/>
    <w:rsid w:val="0066535F"/>
    <w:rPr>
      <w:rFonts w:ascii="Symbol" w:hAnsi="Symbol" w:cs="Symbol" w:hint="default"/>
      <w:sz w:val="24"/>
      <w:szCs w:val="24"/>
    </w:rPr>
  </w:style>
  <w:style w:type="character" w:customStyle="1" w:styleId="WW8Num36z1">
    <w:name w:val="WW8Num36z1"/>
    <w:rsid w:val="0066535F"/>
    <w:rPr>
      <w:rFonts w:ascii="Courier New" w:hAnsi="Courier New" w:cs="Courier New" w:hint="default"/>
    </w:rPr>
  </w:style>
  <w:style w:type="character" w:customStyle="1" w:styleId="WW8Num36z2">
    <w:name w:val="WW8Num36z2"/>
    <w:rsid w:val="0066535F"/>
    <w:rPr>
      <w:rFonts w:ascii="Wingdings" w:hAnsi="Wingdings" w:cs="Wingdings" w:hint="default"/>
    </w:rPr>
  </w:style>
  <w:style w:type="character" w:customStyle="1" w:styleId="WW8Num37z0">
    <w:name w:val="WW8Num37z0"/>
    <w:rsid w:val="0066535F"/>
  </w:style>
  <w:style w:type="character" w:customStyle="1" w:styleId="WW8Num37z1">
    <w:name w:val="WW8Num37z1"/>
    <w:rsid w:val="0066535F"/>
  </w:style>
  <w:style w:type="character" w:customStyle="1" w:styleId="WW8Num37z2">
    <w:name w:val="WW8Num37z2"/>
    <w:rsid w:val="0066535F"/>
  </w:style>
  <w:style w:type="character" w:customStyle="1" w:styleId="WW8Num37z3">
    <w:name w:val="WW8Num37z3"/>
    <w:rsid w:val="0066535F"/>
  </w:style>
  <w:style w:type="character" w:customStyle="1" w:styleId="WW8Num37z4">
    <w:name w:val="WW8Num37z4"/>
    <w:rsid w:val="0066535F"/>
  </w:style>
  <w:style w:type="character" w:customStyle="1" w:styleId="WW8Num37z5">
    <w:name w:val="WW8Num37z5"/>
    <w:rsid w:val="0066535F"/>
  </w:style>
  <w:style w:type="character" w:customStyle="1" w:styleId="WW8Num37z6">
    <w:name w:val="WW8Num37z6"/>
    <w:rsid w:val="0066535F"/>
  </w:style>
  <w:style w:type="character" w:customStyle="1" w:styleId="WW8Num37z7">
    <w:name w:val="WW8Num37z7"/>
    <w:rsid w:val="0066535F"/>
  </w:style>
  <w:style w:type="character" w:customStyle="1" w:styleId="WW8Num37z8">
    <w:name w:val="WW8Num37z8"/>
    <w:rsid w:val="0066535F"/>
  </w:style>
  <w:style w:type="character" w:customStyle="1" w:styleId="WW8Num38z0">
    <w:name w:val="WW8Num38z0"/>
    <w:rsid w:val="0066535F"/>
    <w:rPr>
      <w:rFonts w:ascii="Symbol" w:hAnsi="Symbol" w:cs="Symbol" w:hint="default"/>
    </w:rPr>
  </w:style>
  <w:style w:type="character" w:customStyle="1" w:styleId="WW8Num38z1">
    <w:name w:val="WW8Num38z1"/>
    <w:rsid w:val="0066535F"/>
    <w:rPr>
      <w:rFonts w:ascii="Courier New" w:hAnsi="Courier New" w:cs="Courier New" w:hint="default"/>
    </w:rPr>
  </w:style>
  <w:style w:type="character" w:customStyle="1" w:styleId="WW8Num38z2">
    <w:name w:val="WW8Num38z2"/>
    <w:rsid w:val="0066535F"/>
    <w:rPr>
      <w:rFonts w:ascii="Wingdings" w:hAnsi="Wingdings" w:cs="Wingdings" w:hint="default"/>
    </w:rPr>
  </w:style>
  <w:style w:type="character" w:customStyle="1" w:styleId="WW8Num39z0">
    <w:name w:val="WW8Num39z0"/>
    <w:rsid w:val="0066535F"/>
    <w:rPr>
      <w:rFonts w:ascii="Symbol" w:hAnsi="Symbol" w:cs="Symbol" w:hint="default"/>
      <w:sz w:val="20"/>
    </w:rPr>
  </w:style>
  <w:style w:type="character" w:customStyle="1" w:styleId="WW8Num39z1">
    <w:name w:val="WW8Num39z1"/>
    <w:rsid w:val="0066535F"/>
    <w:rPr>
      <w:rFonts w:hint="default"/>
    </w:rPr>
  </w:style>
  <w:style w:type="character" w:customStyle="1" w:styleId="WW8Num39z2">
    <w:name w:val="WW8Num39z2"/>
    <w:rsid w:val="0066535F"/>
    <w:rPr>
      <w:rFonts w:ascii="Wingdings" w:hAnsi="Wingdings" w:cs="Wingdings" w:hint="default"/>
      <w:sz w:val="20"/>
    </w:rPr>
  </w:style>
  <w:style w:type="character" w:customStyle="1" w:styleId="WW8Num40z0">
    <w:name w:val="WW8Num40z0"/>
    <w:rsid w:val="0066535F"/>
    <w:rPr>
      <w:rFonts w:ascii="Symbol" w:hAnsi="Symbol" w:cs="Symbol" w:hint="default"/>
    </w:rPr>
  </w:style>
  <w:style w:type="character" w:customStyle="1" w:styleId="WW8Num40z1">
    <w:name w:val="WW8Num40z1"/>
    <w:rsid w:val="0066535F"/>
    <w:rPr>
      <w:rFonts w:ascii="Courier New" w:hAnsi="Courier New" w:cs="Courier New" w:hint="default"/>
    </w:rPr>
  </w:style>
  <w:style w:type="character" w:customStyle="1" w:styleId="WW8Num40z2">
    <w:name w:val="WW8Num40z2"/>
    <w:rsid w:val="0066535F"/>
    <w:rPr>
      <w:rFonts w:ascii="Wingdings" w:hAnsi="Wingdings" w:cs="Wingdings" w:hint="default"/>
    </w:rPr>
  </w:style>
  <w:style w:type="character" w:customStyle="1" w:styleId="WW8Num41z0">
    <w:name w:val="WW8Num41z0"/>
    <w:rsid w:val="0066535F"/>
    <w:rPr>
      <w:rFonts w:ascii="Symbol" w:eastAsia="Times New Roman" w:hAnsi="Symbol" w:cs="Symbol" w:hint="default"/>
      <w:color w:val="000000"/>
      <w:sz w:val="24"/>
      <w:szCs w:val="24"/>
    </w:rPr>
  </w:style>
  <w:style w:type="character" w:customStyle="1" w:styleId="WW8Num41z1">
    <w:name w:val="WW8Num41z1"/>
    <w:rsid w:val="0066535F"/>
    <w:rPr>
      <w:rFonts w:ascii="Courier New" w:hAnsi="Courier New" w:cs="Courier New" w:hint="default"/>
    </w:rPr>
  </w:style>
  <w:style w:type="character" w:customStyle="1" w:styleId="WW8Num41z2">
    <w:name w:val="WW8Num41z2"/>
    <w:rsid w:val="0066535F"/>
    <w:rPr>
      <w:rFonts w:ascii="Wingdings" w:hAnsi="Wingdings" w:cs="Wingdings" w:hint="default"/>
    </w:rPr>
  </w:style>
  <w:style w:type="character" w:customStyle="1" w:styleId="WW8Num42z0">
    <w:name w:val="WW8Num42z0"/>
    <w:rsid w:val="0066535F"/>
    <w:rPr>
      <w:rFonts w:ascii="Symbol" w:hAnsi="Symbol" w:cs="Symbol" w:hint="default"/>
    </w:rPr>
  </w:style>
  <w:style w:type="character" w:customStyle="1" w:styleId="WW8Num42z1">
    <w:name w:val="WW8Num42z1"/>
    <w:rsid w:val="0066535F"/>
    <w:rPr>
      <w:rFonts w:ascii="Courier New" w:hAnsi="Courier New" w:cs="Courier New" w:hint="default"/>
    </w:rPr>
  </w:style>
  <w:style w:type="character" w:customStyle="1" w:styleId="WW8Num42z2">
    <w:name w:val="WW8Num42z2"/>
    <w:rsid w:val="0066535F"/>
    <w:rPr>
      <w:rFonts w:ascii="Wingdings" w:hAnsi="Wingdings" w:cs="Wingdings" w:hint="default"/>
    </w:rPr>
  </w:style>
  <w:style w:type="character" w:customStyle="1" w:styleId="WW8Num43z0">
    <w:name w:val="WW8Num43z0"/>
    <w:rsid w:val="0066535F"/>
    <w:rPr>
      <w:rFonts w:ascii="Symbol" w:hAnsi="Symbol" w:cs="Symbol" w:hint="default"/>
    </w:rPr>
  </w:style>
  <w:style w:type="character" w:customStyle="1" w:styleId="WW8Num43z1">
    <w:name w:val="WW8Num43z1"/>
    <w:rsid w:val="0066535F"/>
    <w:rPr>
      <w:rFonts w:ascii="Courier New" w:hAnsi="Courier New" w:cs="Courier New" w:hint="default"/>
    </w:rPr>
  </w:style>
  <w:style w:type="character" w:customStyle="1" w:styleId="WW8Num43z2">
    <w:name w:val="WW8Num43z2"/>
    <w:rsid w:val="0066535F"/>
    <w:rPr>
      <w:rFonts w:ascii="Wingdings" w:hAnsi="Wingdings" w:cs="Wingdings" w:hint="default"/>
    </w:rPr>
  </w:style>
  <w:style w:type="character" w:customStyle="1" w:styleId="WW8Num44z0">
    <w:name w:val="WW8Num44z0"/>
    <w:rsid w:val="0066535F"/>
    <w:rPr>
      <w:rFonts w:ascii="Symbol" w:hAnsi="Symbol" w:cs="Symbol" w:hint="default"/>
    </w:rPr>
  </w:style>
  <w:style w:type="character" w:customStyle="1" w:styleId="WW8Num44z1">
    <w:name w:val="WW8Num44z1"/>
    <w:rsid w:val="0066535F"/>
    <w:rPr>
      <w:rFonts w:ascii="Courier New" w:hAnsi="Courier New" w:cs="Courier New" w:hint="default"/>
    </w:rPr>
  </w:style>
  <w:style w:type="character" w:customStyle="1" w:styleId="WW8Num44z2">
    <w:name w:val="WW8Num44z2"/>
    <w:rsid w:val="0066535F"/>
    <w:rPr>
      <w:rFonts w:ascii="Wingdings" w:hAnsi="Wingdings" w:cs="Wingdings" w:hint="default"/>
    </w:rPr>
  </w:style>
  <w:style w:type="character" w:customStyle="1" w:styleId="WW8Num45z0">
    <w:name w:val="WW8Num45z0"/>
    <w:rsid w:val="0066535F"/>
    <w:rPr>
      <w:rFonts w:ascii="Symbol" w:eastAsia="ArialMT" w:hAnsi="Symbol" w:cs="Symbol" w:hint="default"/>
      <w:sz w:val="24"/>
      <w:szCs w:val="24"/>
    </w:rPr>
  </w:style>
  <w:style w:type="character" w:customStyle="1" w:styleId="WW8Num45z1">
    <w:name w:val="WW8Num45z1"/>
    <w:rsid w:val="0066535F"/>
    <w:rPr>
      <w:rFonts w:ascii="Courier New" w:hAnsi="Courier New" w:cs="Courier New" w:hint="default"/>
    </w:rPr>
  </w:style>
  <w:style w:type="character" w:customStyle="1" w:styleId="WW8Num45z2">
    <w:name w:val="WW8Num45z2"/>
    <w:rsid w:val="0066535F"/>
    <w:rPr>
      <w:rFonts w:ascii="Wingdings" w:hAnsi="Wingdings" w:cs="Wingdings" w:hint="default"/>
    </w:rPr>
  </w:style>
  <w:style w:type="character" w:customStyle="1" w:styleId="WW8Num46z0">
    <w:name w:val="WW8Num46z0"/>
    <w:rsid w:val="0066535F"/>
    <w:rPr>
      <w:rFonts w:ascii="Symbol" w:hAnsi="Symbol" w:cs="Symbol" w:hint="default"/>
      <w:sz w:val="24"/>
      <w:szCs w:val="24"/>
    </w:rPr>
  </w:style>
  <w:style w:type="character" w:customStyle="1" w:styleId="WW8Num46z1">
    <w:name w:val="WW8Num46z1"/>
    <w:rsid w:val="0066535F"/>
    <w:rPr>
      <w:rFonts w:ascii="Courier New" w:hAnsi="Courier New" w:cs="Courier New" w:hint="default"/>
    </w:rPr>
  </w:style>
  <w:style w:type="character" w:customStyle="1" w:styleId="WW8Num46z2">
    <w:name w:val="WW8Num46z2"/>
    <w:rsid w:val="0066535F"/>
    <w:rPr>
      <w:rFonts w:ascii="Wingdings" w:hAnsi="Wingdings" w:cs="Wingdings" w:hint="default"/>
    </w:rPr>
  </w:style>
  <w:style w:type="character" w:customStyle="1" w:styleId="WW8Num47z0">
    <w:name w:val="WW8Num47z0"/>
    <w:rsid w:val="0066535F"/>
    <w:rPr>
      <w:rFonts w:ascii="Symbol" w:hAnsi="Symbol" w:cs="Symbol" w:hint="default"/>
      <w:color w:val="000000"/>
      <w:sz w:val="24"/>
      <w:szCs w:val="24"/>
    </w:rPr>
  </w:style>
  <w:style w:type="character" w:customStyle="1" w:styleId="WW8Num47z1">
    <w:name w:val="WW8Num47z1"/>
    <w:rsid w:val="0066535F"/>
    <w:rPr>
      <w:rFonts w:ascii="Courier New" w:hAnsi="Courier New" w:cs="Courier New" w:hint="default"/>
    </w:rPr>
  </w:style>
  <w:style w:type="character" w:customStyle="1" w:styleId="WW8Num47z2">
    <w:name w:val="WW8Num47z2"/>
    <w:rsid w:val="0066535F"/>
    <w:rPr>
      <w:rFonts w:ascii="Wingdings" w:hAnsi="Wingdings" w:cs="Wingdings" w:hint="default"/>
    </w:rPr>
  </w:style>
  <w:style w:type="character" w:customStyle="1" w:styleId="WW8Num48z0">
    <w:name w:val="WW8Num48z0"/>
    <w:rsid w:val="0066535F"/>
    <w:rPr>
      <w:rFonts w:ascii="Symbol" w:hAnsi="Symbol" w:cs="Symbol" w:hint="default"/>
      <w:sz w:val="24"/>
      <w:szCs w:val="24"/>
    </w:rPr>
  </w:style>
  <w:style w:type="character" w:customStyle="1" w:styleId="WW8Num48z1">
    <w:name w:val="WW8Num48z1"/>
    <w:rsid w:val="0066535F"/>
    <w:rPr>
      <w:rFonts w:ascii="Courier New" w:hAnsi="Courier New" w:cs="Courier New" w:hint="default"/>
    </w:rPr>
  </w:style>
  <w:style w:type="character" w:customStyle="1" w:styleId="WW8Num48z2">
    <w:name w:val="WW8Num48z2"/>
    <w:rsid w:val="0066535F"/>
    <w:rPr>
      <w:rFonts w:ascii="Wingdings" w:hAnsi="Wingdings" w:cs="Wingdings" w:hint="default"/>
    </w:rPr>
  </w:style>
  <w:style w:type="character" w:customStyle="1" w:styleId="WW8Num49z0">
    <w:name w:val="WW8Num49z0"/>
    <w:rsid w:val="0066535F"/>
  </w:style>
  <w:style w:type="character" w:customStyle="1" w:styleId="WW8Num49z1">
    <w:name w:val="WW8Num49z1"/>
    <w:rsid w:val="0066535F"/>
  </w:style>
  <w:style w:type="character" w:customStyle="1" w:styleId="WW8Num49z2">
    <w:name w:val="WW8Num49z2"/>
    <w:rsid w:val="0066535F"/>
  </w:style>
  <w:style w:type="character" w:customStyle="1" w:styleId="WW8Num49z3">
    <w:name w:val="WW8Num49z3"/>
    <w:rsid w:val="0066535F"/>
  </w:style>
  <w:style w:type="character" w:customStyle="1" w:styleId="WW8Num49z4">
    <w:name w:val="WW8Num49z4"/>
    <w:rsid w:val="0066535F"/>
  </w:style>
  <w:style w:type="character" w:customStyle="1" w:styleId="WW8Num49z5">
    <w:name w:val="WW8Num49z5"/>
    <w:rsid w:val="0066535F"/>
  </w:style>
  <w:style w:type="character" w:customStyle="1" w:styleId="WW8Num49z6">
    <w:name w:val="WW8Num49z6"/>
    <w:rsid w:val="0066535F"/>
  </w:style>
  <w:style w:type="character" w:customStyle="1" w:styleId="WW8Num49z7">
    <w:name w:val="WW8Num49z7"/>
    <w:rsid w:val="0066535F"/>
  </w:style>
  <w:style w:type="character" w:customStyle="1" w:styleId="WW8Num49z8">
    <w:name w:val="WW8Num49z8"/>
    <w:rsid w:val="0066535F"/>
  </w:style>
  <w:style w:type="character" w:customStyle="1" w:styleId="Domylnaczcionkaakapitu1">
    <w:name w:val="Domyślna czcionka akapitu1"/>
    <w:rsid w:val="0066535F"/>
  </w:style>
  <w:style w:type="character" w:customStyle="1" w:styleId="TekstprzypisudolnegoZnak">
    <w:name w:val="Tekst przypisu dolnego Znak"/>
    <w:rsid w:val="0066535F"/>
    <w:rPr>
      <w:sz w:val="20"/>
      <w:szCs w:val="20"/>
    </w:rPr>
  </w:style>
  <w:style w:type="character" w:customStyle="1" w:styleId="Znakiprzypiswdolnych">
    <w:name w:val="Znaki przypisów dolnych"/>
    <w:rsid w:val="0066535F"/>
    <w:rPr>
      <w:vertAlign w:val="superscript"/>
    </w:rPr>
  </w:style>
  <w:style w:type="character" w:styleId="Pogrubienie">
    <w:name w:val="Strong"/>
    <w:qFormat/>
    <w:rsid w:val="0066535F"/>
    <w:rPr>
      <w:b/>
      <w:bCs/>
    </w:rPr>
  </w:style>
  <w:style w:type="character" w:customStyle="1" w:styleId="TekstprzypisukocowegoZnak">
    <w:name w:val="Tekst przypisu końcowego Znak"/>
    <w:rsid w:val="0066535F"/>
  </w:style>
  <w:style w:type="character" w:customStyle="1" w:styleId="Znakiprzypiswkocowych">
    <w:name w:val="Znaki przypisów końcowych"/>
    <w:rsid w:val="0066535F"/>
    <w:rPr>
      <w:vertAlign w:val="superscript"/>
    </w:rPr>
  </w:style>
  <w:style w:type="character" w:customStyle="1" w:styleId="NagwekZnak">
    <w:name w:val="Nagłówek Znak"/>
    <w:rsid w:val="0066535F"/>
    <w:rPr>
      <w:sz w:val="22"/>
      <w:szCs w:val="22"/>
    </w:rPr>
  </w:style>
  <w:style w:type="character" w:customStyle="1" w:styleId="introduction-desc">
    <w:name w:val="introduction-desc"/>
    <w:basedOn w:val="Domylnaczcionkaakapitu1"/>
    <w:rsid w:val="0066535F"/>
  </w:style>
  <w:style w:type="character" w:styleId="UyteHipercze">
    <w:name w:val="FollowedHyperlink"/>
    <w:rsid w:val="0066535F"/>
    <w:rPr>
      <w:color w:val="800080"/>
      <w:u w:val="single"/>
    </w:rPr>
  </w:style>
  <w:style w:type="character" w:customStyle="1" w:styleId="value">
    <w:name w:val="value"/>
    <w:basedOn w:val="Domylnaczcionkaakapitu1"/>
    <w:rsid w:val="0066535F"/>
  </w:style>
  <w:style w:type="character" w:customStyle="1" w:styleId="Odwoanieprzypisudolnego1">
    <w:name w:val="Odwołanie przypisu dolnego1"/>
    <w:rsid w:val="0066535F"/>
    <w:rPr>
      <w:vertAlign w:val="superscript"/>
    </w:rPr>
  </w:style>
  <w:style w:type="character" w:customStyle="1" w:styleId="Odwoanieprzypisukocowego1">
    <w:name w:val="Odwołanie przypisu końcowego1"/>
    <w:rsid w:val="0066535F"/>
    <w:rPr>
      <w:vertAlign w:val="superscript"/>
    </w:rPr>
  </w:style>
  <w:style w:type="character" w:customStyle="1" w:styleId="Odwoanieprzypisudolnego2">
    <w:name w:val="Odwołanie przypisu dolnego2"/>
    <w:rsid w:val="0066535F"/>
    <w:rPr>
      <w:vertAlign w:val="superscript"/>
    </w:rPr>
  </w:style>
  <w:style w:type="character" w:customStyle="1" w:styleId="Odwoanieprzypisukocowego2">
    <w:name w:val="Odwołanie przypisu końcowego2"/>
    <w:rsid w:val="0066535F"/>
    <w:rPr>
      <w:vertAlign w:val="superscript"/>
    </w:rPr>
  </w:style>
  <w:style w:type="character" w:customStyle="1" w:styleId="Znakiwypunktowania">
    <w:name w:val="Znaki wypunktowania"/>
    <w:rsid w:val="0066535F"/>
    <w:rPr>
      <w:rFonts w:ascii="OpenSymbol" w:eastAsia="OpenSymbol" w:hAnsi="OpenSymbol" w:cs="OpenSymbol"/>
    </w:rPr>
  </w:style>
  <w:style w:type="character" w:customStyle="1" w:styleId="Znakinumeracji">
    <w:name w:val="Znaki numeracji"/>
    <w:rsid w:val="0066535F"/>
  </w:style>
  <w:style w:type="character" w:styleId="Odwoanieprzypisudolnego">
    <w:name w:val="footnote reference"/>
    <w:rsid w:val="0066535F"/>
    <w:rPr>
      <w:vertAlign w:val="superscript"/>
    </w:rPr>
  </w:style>
  <w:style w:type="character" w:styleId="Odwoanieprzypisukocowego">
    <w:name w:val="endnote reference"/>
    <w:rsid w:val="0066535F"/>
    <w:rPr>
      <w:vertAlign w:val="superscript"/>
    </w:rPr>
  </w:style>
  <w:style w:type="paragraph" w:customStyle="1" w:styleId="Nagwek30">
    <w:name w:val="Nagłówek3"/>
    <w:basedOn w:val="Nagwek20"/>
    <w:next w:val="Tekstpodstawowy"/>
    <w:rsid w:val="0066535F"/>
    <w:pPr>
      <w:jc w:val="center"/>
    </w:pPr>
    <w:rPr>
      <w:b/>
      <w:bCs/>
      <w:sz w:val="56"/>
      <w:szCs w:val="56"/>
    </w:rPr>
  </w:style>
  <w:style w:type="paragraph" w:customStyle="1" w:styleId="Nagwek20">
    <w:name w:val="Nagłówek2"/>
    <w:basedOn w:val="Normalny"/>
    <w:next w:val="Tekstpodstawowy"/>
    <w:rsid w:val="0066535F"/>
    <w:pPr>
      <w:keepNext/>
      <w:suppressAutoHyphens/>
      <w:spacing w:before="240" w:after="120" w:line="360" w:lineRule="auto"/>
      <w:ind w:firstLine="709"/>
      <w:jc w:val="both"/>
    </w:pPr>
    <w:rPr>
      <w:rFonts w:ascii="Liberation Sans" w:eastAsia="Microsoft YaHei" w:hAnsi="Liberation Sans" w:cs="Mangal"/>
      <w:sz w:val="28"/>
      <w:szCs w:val="28"/>
      <w:lang w:eastAsia="zh-CN"/>
    </w:rPr>
  </w:style>
  <w:style w:type="character" w:customStyle="1" w:styleId="TekstpodstawowyZnak1">
    <w:name w:val="Tekst podstawowy Znak1"/>
    <w:basedOn w:val="Domylnaczcionkaakapitu"/>
    <w:rsid w:val="0066535F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Lista">
    <w:name w:val="List"/>
    <w:basedOn w:val="Tekstpodstawowy"/>
    <w:rsid w:val="0066535F"/>
    <w:pPr>
      <w:suppressAutoHyphens/>
      <w:spacing w:after="120"/>
      <w:ind w:firstLine="709"/>
    </w:pPr>
    <w:rPr>
      <w:rFonts w:ascii="Times New Roman" w:hAnsi="Times New Roman" w:cs="Mangal"/>
      <w:sz w:val="24"/>
      <w:szCs w:val="24"/>
      <w:lang w:val="x-none" w:eastAsia="zh-CN"/>
    </w:rPr>
  </w:style>
  <w:style w:type="paragraph" w:styleId="Legenda">
    <w:name w:val="caption"/>
    <w:basedOn w:val="Normalny"/>
    <w:qFormat/>
    <w:rsid w:val="0066535F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66535F"/>
    <w:pPr>
      <w:suppressLineNumbers/>
      <w:suppressAutoHyphens/>
      <w:spacing w:after="0" w:line="360" w:lineRule="auto"/>
      <w:ind w:firstLine="709"/>
      <w:jc w:val="both"/>
    </w:pPr>
    <w:rPr>
      <w:rFonts w:ascii="Calibri" w:eastAsia="Calibri" w:hAnsi="Calibri" w:cs="Mangal"/>
      <w:sz w:val="24"/>
      <w:szCs w:val="24"/>
      <w:lang w:eastAsia="zh-CN"/>
    </w:rPr>
  </w:style>
  <w:style w:type="paragraph" w:customStyle="1" w:styleId="Legenda3">
    <w:name w:val="Legenda3"/>
    <w:basedOn w:val="Normalny"/>
    <w:rsid w:val="0066535F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customStyle="1" w:styleId="Nagwek10">
    <w:name w:val="Nagłówek1"/>
    <w:basedOn w:val="Normalny"/>
    <w:next w:val="Tekstpodstawowy"/>
    <w:rsid w:val="0066535F"/>
    <w:pPr>
      <w:keepNext/>
      <w:suppressAutoHyphens/>
      <w:spacing w:before="240" w:after="120" w:line="360" w:lineRule="auto"/>
      <w:ind w:firstLine="709"/>
      <w:jc w:val="both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Legenda2">
    <w:name w:val="Legenda2"/>
    <w:basedOn w:val="Normalny"/>
    <w:rsid w:val="0066535F"/>
    <w:pPr>
      <w:suppressLineNumbers/>
      <w:suppressAutoHyphens/>
      <w:spacing w:before="120" w:after="120" w:line="360" w:lineRule="auto"/>
      <w:ind w:firstLine="709"/>
      <w:jc w:val="both"/>
    </w:pPr>
    <w:rPr>
      <w:rFonts w:ascii="Calibri" w:eastAsia="Calibri" w:hAnsi="Calibri" w:cs="Mangal"/>
      <w:i/>
      <w:iCs/>
      <w:sz w:val="24"/>
      <w:szCs w:val="24"/>
      <w:lang w:eastAsia="zh-CN"/>
    </w:rPr>
  </w:style>
  <w:style w:type="character" w:customStyle="1" w:styleId="TekstdymkaZnak1">
    <w:name w:val="Tekst dymka Znak1"/>
    <w:basedOn w:val="Domylnaczcionkaakapitu"/>
    <w:rsid w:val="0066535F"/>
    <w:rPr>
      <w:rFonts w:ascii="Tahoma" w:eastAsia="Calibri" w:hAnsi="Tahoma" w:cs="Tahoma"/>
      <w:sz w:val="16"/>
      <w:szCs w:val="16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66535F"/>
    <w:pPr>
      <w:suppressAutoHyphens/>
      <w:spacing w:after="0" w:line="240" w:lineRule="auto"/>
      <w:ind w:firstLine="709"/>
      <w:jc w:val="both"/>
    </w:pPr>
    <w:rPr>
      <w:rFonts w:ascii="Calibri" w:eastAsia="Calibri" w:hAnsi="Calibri" w:cs="Calibri"/>
      <w:sz w:val="20"/>
      <w:szCs w:val="20"/>
      <w:lang w:val="x-none" w:eastAsia="zh-CN"/>
    </w:rPr>
  </w:style>
  <w:style w:type="character" w:customStyle="1" w:styleId="TekstprzypisudolnegoZnak1">
    <w:name w:val="Tekst przypisu dolnego Znak1"/>
    <w:basedOn w:val="Domylnaczcionkaakapitu"/>
    <w:link w:val="Tekstprzypisudolnego"/>
    <w:rsid w:val="0066535F"/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wp-caption-text">
    <w:name w:val="wp-caption-text"/>
    <w:basedOn w:val="Normalny"/>
    <w:rsid w:val="0066535F"/>
    <w:pPr>
      <w:suppressAutoHyphens/>
      <w:spacing w:before="280" w:after="28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66535F"/>
    <w:pPr>
      <w:suppressAutoHyphens/>
      <w:autoSpaceDE w:val="0"/>
      <w:spacing w:after="0"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Legenda1">
    <w:name w:val="Legenda1"/>
    <w:basedOn w:val="Normalny"/>
    <w:next w:val="Normalny"/>
    <w:rsid w:val="0066535F"/>
    <w:pPr>
      <w:suppressAutoHyphens/>
      <w:spacing w:after="0" w:line="240" w:lineRule="auto"/>
      <w:ind w:firstLine="709"/>
      <w:jc w:val="both"/>
    </w:pPr>
    <w:rPr>
      <w:rFonts w:ascii="Calibri" w:eastAsia="Calibri" w:hAnsi="Calibri" w:cs="Calibri"/>
      <w:b/>
      <w:bCs/>
      <w:color w:val="4F81BD"/>
      <w:sz w:val="18"/>
      <w:szCs w:val="18"/>
      <w:lang w:eastAsia="zh-CN"/>
    </w:rPr>
  </w:style>
  <w:style w:type="paragraph" w:customStyle="1" w:styleId="Nagwekwykazurde1">
    <w:name w:val="Nagłówek wykazu źródeł1"/>
    <w:basedOn w:val="Nagwek1"/>
    <w:next w:val="Normalny"/>
    <w:rsid w:val="0066535F"/>
    <w:pPr>
      <w:keepLines/>
      <w:suppressAutoHyphens/>
      <w:spacing w:before="240" w:line="252" w:lineRule="auto"/>
      <w:ind w:firstLine="709"/>
      <w:jc w:val="both"/>
    </w:pPr>
    <w:rPr>
      <w:rFonts w:ascii="Calibri Light" w:hAnsi="Calibri Light" w:cs="Calibri Light"/>
      <w:b w:val="0"/>
      <w:color w:val="2E74B5"/>
      <w:kern w:val="1"/>
      <w:sz w:val="32"/>
      <w:szCs w:val="32"/>
      <w:lang w:val="x-none" w:eastAsia="zh-CN"/>
    </w:rPr>
  </w:style>
  <w:style w:type="paragraph" w:styleId="Spistreci1">
    <w:name w:val="toc 1"/>
    <w:basedOn w:val="Normalny"/>
    <w:next w:val="Normalny"/>
    <w:uiPriority w:val="39"/>
    <w:rsid w:val="0066535F"/>
    <w:pPr>
      <w:tabs>
        <w:tab w:val="right" w:leader="dot" w:pos="9736"/>
      </w:tabs>
      <w:suppressAutoHyphens/>
      <w:spacing w:after="0" w:line="360" w:lineRule="auto"/>
      <w:ind w:firstLine="709"/>
      <w:jc w:val="both"/>
    </w:pPr>
    <w:rPr>
      <w:rFonts w:ascii="Calibri" w:eastAsia="Lato-Regular" w:hAnsi="Calibri" w:cs="Calibri"/>
      <w:b/>
      <w:bCs/>
      <w:sz w:val="24"/>
      <w:szCs w:val="24"/>
      <w:lang w:eastAsia="pl-PL"/>
    </w:rPr>
  </w:style>
  <w:style w:type="paragraph" w:styleId="Spistreci2">
    <w:name w:val="toc 2"/>
    <w:basedOn w:val="Normalny"/>
    <w:next w:val="Normalny"/>
    <w:uiPriority w:val="39"/>
    <w:rsid w:val="0066535F"/>
    <w:pPr>
      <w:suppressAutoHyphens/>
      <w:spacing w:after="100" w:line="252" w:lineRule="auto"/>
      <w:ind w:left="220" w:firstLine="709"/>
      <w:jc w:val="both"/>
    </w:pPr>
    <w:rPr>
      <w:rFonts w:ascii="Calibri" w:eastAsia="Times New Roman" w:hAnsi="Calibri" w:cs="Calibri"/>
      <w:sz w:val="24"/>
      <w:szCs w:val="24"/>
      <w:lang w:eastAsia="zh-CN"/>
    </w:rPr>
  </w:style>
  <w:style w:type="paragraph" w:styleId="Spistreci3">
    <w:name w:val="toc 3"/>
    <w:basedOn w:val="Normalny"/>
    <w:next w:val="Normalny"/>
    <w:uiPriority w:val="39"/>
    <w:rsid w:val="0066535F"/>
    <w:pPr>
      <w:suppressAutoHyphens/>
      <w:spacing w:after="100" w:line="252" w:lineRule="auto"/>
      <w:ind w:left="440" w:firstLine="709"/>
      <w:jc w:val="both"/>
    </w:pPr>
    <w:rPr>
      <w:rFonts w:ascii="Calibri" w:eastAsia="Times New Roman" w:hAnsi="Calibri" w:cs="Calibri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66535F"/>
    <w:pPr>
      <w:suppressAutoHyphens/>
      <w:spacing w:after="0" w:line="360" w:lineRule="auto"/>
      <w:ind w:firstLine="709"/>
      <w:jc w:val="both"/>
    </w:pPr>
    <w:rPr>
      <w:rFonts w:ascii="Calibri" w:eastAsia="Calibri" w:hAnsi="Calibri" w:cs="Calibri"/>
      <w:sz w:val="20"/>
      <w:szCs w:val="20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66535F"/>
    <w:rPr>
      <w:rFonts w:ascii="Calibri" w:eastAsia="Calibri" w:hAnsi="Calibri" w:cs="Calibri"/>
      <w:sz w:val="20"/>
      <w:szCs w:val="20"/>
      <w:lang w:val="x-none" w:eastAsia="zh-CN"/>
    </w:rPr>
  </w:style>
  <w:style w:type="paragraph" w:styleId="Nagwek">
    <w:name w:val="header"/>
    <w:basedOn w:val="Normalny"/>
    <w:link w:val="NagwekZnak1"/>
    <w:rsid w:val="0066535F"/>
    <w:pPr>
      <w:tabs>
        <w:tab w:val="center" w:pos="4536"/>
        <w:tab w:val="right" w:pos="9072"/>
      </w:tabs>
      <w:suppressAutoHyphens/>
      <w:spacing w:after="0" w:line="360" w:lineRule="auto"/>
      <w:ind w:firstLine="709"/>
      <w:jc w:val="both"/>
    </w:pPr>
    <w:rPr>
      <w:rFonts w:ascii="Calibri" w:eastAsia="Calibri" w:hAnsi="Calibri" w:cs="Calibri"/>
      <w:sz w:val="24"/>
      <w:szCs w:val="24"/>
      <w:lang w:val="x-none" w:eastAsia="zh-CN"/>
    </w:rPr>
  </w:style>
  <w:style w:type="character" w:customStyle="1" w:styleId="NagwekZnak1">
    <w:name w:val="Nagłówek Znak1"/>
    <w:basedOn w:val="Domylnaczcionkaakapitu"/>
    <w:link w:val="Nagwek"/>
    <w:rsid w:val="0066535F"/>
    <w:rPr>
      <w:rFonts w:ascii="Calibri" w:eastAsia="Calibri" w:hAnsi="Calibri" w:cs="Calibri"/>
      <w:sz w:val="24"/>
      <w:szCs w:val="24"/>
      <w:lang w:val="x-none" w:eastAsia="zh-CN"/>
    </w:rPr>
  </w:style>
  <w:style w:type="character" w:customStyle="1" w:styleId="StopkaZnak1">
    <w:name w:val="Stopka Znak1"/>
    <w:basedOn w:val="Domylnaczcionkaakapitu"/>
    <w:rsid w:val="0066535F"/>
    <w:rPr>
      <w:rFonts w:ascii="Calibri" w:eastAsia="Calibri" w:hAnsi="Calibri" w:cs="Calibri"/>
      <w:sz w:val="24"/>
      <w:szCs w:val="24"/>
      <w:lang w:val="x-none" w:eastAsia="zh-CN"/>
    </w:rPr>
  </w:style>
  <w:style w:type="paragraph" w:customStyle="1" w:styleId="artparagraph">
    <w:name w:val="art_paragraph"/>
    <w:basedOn w:val="Normalny"/>
    <w:rsid w:val="0066535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aragraph">
    <w:name w:val="paragraph"/>
    <w:basedOn w:val="Normalny"/>
    <w:rsid w:val="0066535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66535F"/>
    <w:pPr>
      <w:suppressLineNumbers/>
      <w:suppressAutoHyphens/>
      <w:spacing w:after="0" w:line="360" w:lineRule="auto"/>
      <w:ind w:firstLine="709"/>
      <w:jc w:val="both"/>
    </w:pPr>
    <w:rPr>
      <w:rFonts w:ascii="Calibri" w:eastAsia="Calibri" w:hAnsi="Calibri" w:cs="Calibri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66535F"/>
    <w:pPr>
      <w:jc w:val="center"/>
    </w:pPr>
    <w:rPr>
      <w:b/>
      <w:bCs/>
    </w:rPr>
  </w:style>
  <w:style w:type="paragraph" w:customStyle="1" w:styleId="Cytaty">
    <w:name w:val="Cytaty"/>
    <w:basedOn w:val="Normalny"/>
    <w:rsid w:val="0066535F"/>
    <w:pPr>
      <w:suppressAutoHyphens/>
      <w:spacing w:after="283" w:line="360" w:lineRule="auto"/>
      <w:ind w:left="567" w:right="567"/>
      <w:jc w:val="both"/>
    </w:pPr>
    <w:rPr>
      <w:rFonts w:ascii="Calibri" w:eastAsia="Calibri" w:hAnsi="Calibri" w:cs="Calibri"/>
      <w:sz w:val="24"/>
      <w:szCs w:val="24"/>
      <w:lang w:eastAsia="zh-CN"/>
    </w:rPr>
  </w:style>
  <w:style w:type="paragraph" w:styleId="Podtytu">
    <w:name w:val="Subtitle"/>
    <w:basedOn w:val="Nagwek20"/>
    <w:next w:val="Tekstpodstawowy"/>
    <w:link w:val="PodtytuZnak"/>
    <w:qFormat/>
    <w:rsid w:val="0066535F"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66535F"/>
    <w:rPr>
      <w:rFonts w:ascii="Liberation Sans" w:eastAsia="Microsoft YaHei" w:hAnsi="Liberation Sans" w:cs="Mangal"/>
      <w:sz w:val="36"/>
      <w:szCs w:val="36"/>
      <w:lang w:eastAsia="zh-CN"/>
    </w:rPr>
  </w:style>
  <w:style w:type="table" w:styleId="Tabela-Siatka">
    <w:name w:val="Table Grid"/>
    <w:basedOn w:val="Standardowy"/>
    <w:uiPriority w:val="59"/>
    <w:rsid w:val="006653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2">
    <w:name w:val="Zwykła tabela 2"/>
    <w:basedOn w:val="Standardowy"/>
    <w:uiPriority w:val="42"/>
    <w:rsid w:val="00665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Siatkatabelijasna">
    <w:name w:val="Siatka tabeli — jasna"/>
    <w:basedOn w:val="Standardowy"/>
    <w:uiPriority w:val="40"/>
    <w:rsid w:val="00665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6653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6653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4">
    <w:name w:val="toc 4"/>
    <w:basedOn w:val="Normalny"/>
    <w:next w:val="Normalny"/>
    <w:autoRedefine/>
    <w:uiPriority w:val="39"/>
    <w:unhideWhenUsed/>
    <w:rsid w:val="0066535F"/>
    <w:pPr>
      <w:spacing w:after="100" w:line="259" w:lineRule="auto"/>
      <w:ind w:left="660"/>
    </w:pPr>
    <w:rPr>
      <w:rFonts w:ascii="Calibri" w:eastAsia="Times New Roman" w:hAnsi="Calibri" w:cs="Times New Roman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66535F"/>
    <w:pPr>
      <w:spacing w:after="100" w:line="259" w:lineRule="auto"/>
      <w:ind w:left="880"/>
    </w:pPr>
    <w:rPr>
      <w:rFonts w:ascii="Calibri" w:eastAsia="Times New Roman" w:hAnsi="Calibri" w:cs="Times New Roman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66535F"/>
    <w:pPr>
      <w:spacing w:after="100" w:line="259" w:lineRule="auto"/>
      <w:ind w:left="1100"/>
    </w:pPr>
    <w:rPr>
      <w:rFonts w:ascii="Calibri" w:eastAsia="Times New Roman" w:hAnsi="Calibri" w:cs="Times New Roman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66535F"/>
    <w:pPr>
      <w:spacing w:after="100" w:line="259" w:lineRule="auto"/>
      <w:ind w:left="1320"/>
    </w:pPr>
    <w:rPr>
      <w:rFonts w:ascii="Calibri" w:eastAsia="Times New Roman" w:hAnsi="Calibri" w:cs="Times New Roman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66535F"/>
    <w:pPr>
      <w:spacing w:after="100" w:line="259" w:lineRule="auto"/>
      <w:ind w:left="1540"/>
    </w:pPr>
    <w:rPr>
      <w:rFonts w:ascii="Calibri" w:eastAsia="Times New Roman" w:hAnsi="Calibri" w:cs="Times New Roman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66535F"/>
    <w:pPr>
      <w:spacing w:after="100" w:line="259" w:lineRule="auto"/>
      <w:ind w:left="1760"/>
    </w:pPr>
    <w:rPr>
      <w:rFonts w:ascii="Calibri" w:eastAsia="Times New Roman" w:hAnsi="Calibri" w:cs="Times New Roman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66535F"/>
    <w:rPr>
      <w:color w:val="808080"/>
    </w:rPr>
  </w:style>
  <w:style w:type="paragraph" w:customStyle="1" w:styleId="doc-ti">
    <w:name w:val="doc-ti"/>
    <w:basedOn w:val="Normalny"/>
    <w:rsid w:val="00665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3850">
          <w:marLeft w:val="0"/>
          <w:marRight w:val="0"/>
          <w:marTop w:val="0"/>
          <w:marBottom w:val="0"/>
          <w:divBdr>
            <w:top w:val="single" w:sz="6" w:space="11" w:color="E4E4E4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858425733">
          <w:marLeft w:val="0"/>
          <w:marRight w:val="0"/>
          <w:marTop w:val="0"/>
          <w:marBottom w:val="0"/>
          <w:divBdr>
            <w:top w:val="single" w:sz="6" w:space="11" w:color="E4E4E4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890655861">
          <w:marLeft w:val="0"/>
          <w:marRight w:val="0"/>
          <w:marTop w:val="0"/>
          <w:marBottom w:val="0"/>
          <w:divBdr>
            <w:top w:val="single" w:sz="6" w:space="11" w:color="E4E4E4"/>
            <w:left w:val="none" w:sz="0" w:space="0" w:color="auto"/>
            <w:bottom w:val="none" w:sz="0" w:space="11" w:color="auto"/>
            <w:right w:val="none" w:sz="0" w:space="0" w:color="auto"/>
          </w:divBdr>
        </w:div>
      </w:divsChild>
    </w:div>
    <w:div w:id="6184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083D9-070C-4C50-A81A-2104A08A2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Kłos</dc:creator>
  <cp:lastModifiedBy>Magdalena Markuszewska</cp:lastModifiedBy>
  <cp:revision>4</cp:revision>
  <cp:lastPrinted>2022-04-20T12:01:00Z</cp:lastPrinted>
  <dcterms:created xsi:type="dcterms:W3CDTF">2022-05-18T13:19:00Z</dcterms:created>
  <dcterms:modified xsi:type="dcterms:W3CDTF">2022-05-19T06:53:00Z</dcterms:modified>
</cp:coreProperties>
</file>