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30D" w:rsidRDefault="00C7430D" w:rsidP="00E67C07">
      <w:pPr>
        <w:tabs>
          <w:tab w:val="left" w:pos="4095"/>
        </w:tabs>
        <w:jc w:val="center"/>
        <w:rPr>
          <w:b/>
          <w:bCs/>
          <w:sz w:val="32"/>
          <w:szCs w:val="32"/>
        </w:rPr>
      </w:pPr>
    </w:p>
    <w:p w:rsidR="00770A0D" w:rsidRPr="00770A0D" w:rsidRDefault="00770A0D" w:rsidP="00770A0D">
      <w:pPr>
        <w:tabs>
          <w:tab w:val="left" w:pos="4095"/>
        </w:tabs>
        <w:jc w:val="center"/>
        <w:rPr>
          <w:b/>
          <w:bCs/>
          <w:kern w:val="0"/>
          <w:sz w:val="32"/>
          <w:szCs w:val="32"/>
        </w:rPr>
      </w:pPr>
      <w:r w:rsidRPr="00770A0D">
        <w:rPr>
          <w:b/>
          <w:bCs/>
          <w:kern w:val="0"/>
          <w:sz w:val="32"/>
          <w:szCs w:val="32"/>
        </w:rPr>
        <w:t>OBWIESZCZENIE STAROSTY PIASECZYŃSKIEGO</w:t>
      </w:r>
    </w:p>
    <w:p w:rsidR="00770A0D" w:rsidRPr="00770A0D" w:rsidRDefault="00770A0D" w:rsidP="00770A0D">
      <w:pPr>
        <w:tabs>
          <w:tab w:val="left" w:pos="4095"/>
        </w:tabs>
        <w:rPr>
          <w:b/>
          <w:bCs/>
          <w:kern w:val="0"/>
          <w:sz w:val="12"/>
          <w:szCs w:val="12"/>
        </w:rPr>
      </w:pPr>
    </w:p>
    <w:p w:rsidR="0084318E" w:rsidRDefault="00770A0D" w:rsidP="00D60A30">
      <w:pPr>
        <w:suppressAutoHyphens w:val="0"/>
        <w:ind w:hanging="1260"/>
        <w:jc w:val="both"/>
        <w:rPr>
          <w:b/>
          <w:bCs/>
          <w:iCs/>
          <w:kern w:val="0"/>
          <w:sz w:val="24"/>
          <w:szCs w:val="24"/>
        </w:rPr>
      </w:pPr>
      <w:r w:rsidRPr="00770A0D">
        <w:rPr>
          <w:kern w:val="0"/>
          <w:sz w:val="24"/>
          <w:szCs w:val="24"/>
        </w:rPr>
        <w:t xml:space="preserve">                     Na podstawie art. 11f ust. 3 i 4 ustawy z dnia  10 kwietnia 2003 r. o szczególnych zasadach przygotowania i realizacji inwestycji w zakresie dróg publicznych (</w:t>
      </w:r>
      <w:proofErr w:type="spellStart"/>
      <w:r w:rsidRPr="00770A0D">
        <w:rPr>
          <w:kern w:val="0"/>
          <w:sz w:val="24"/>
          <w:szCs w:val="24"/>
        </w:rPr>
        <w:t>t.j</w:t>
      </w:r>
      <w:proofErr w:type="spellEnd"/>
      <w:r w:rsidRPr="00770A0D">
        <w:rPr>
          <w:kern w:val="0"/>
          <w:sz w:val="24"/>
          <w:szCs w:val="24"/>
        </w:rPr>
        <w:t xml:space="preserve">. </w:t>
      </w:r>
      <w:proofErr w:type="spellStart"/>
      <w:r w:rsidRPr="00770A0D">
        <w:rPr>
          <w:kern w:val="0"/>
          <w:sz w:val="24"/>
          <w:szCs w:val="24"/>
        </w:rPr>
        <w:t>Dz.U</w:t>
      </w:r>
      <w:proofErr w:type="spellEnd"/>
      <w:r w:rsidRPr="00770A0D">
        <w:rPr>
          <w:kern w:val="0"/>
          <w:sz w:val="24"/>
          <w:szCs w:val="24"/>
        </w:rPr>
        <w:t xml:space="preserve">. z 2023 r., poz. 162) zawiadamiam, że w </w:t>
      </w:r>
      <w:r w:rsidRPr="00770A0D">
        <w:rPr>
          <w:color w:val="000000"/>
          <w:kern w:val="0"/>
          <w:sz w:val="24"/>
          <w:szCs w:val="24"/>
        </w:rPr>
        <w:t xml:space="preserve">dniu </w:t>
      </w:r>
      <w:r w:rsidR="0084318E">
        <w:rPr>
          <w:color w:val="000000"/>
          <w:kern w:val="0"/>
          <w:sz w:val="24"/>
          <w:szCs w:val="24"/>
        </w:rPr>
        <w:t>1</w:t>
      </w:r>
      <w:r w:rsidR="004C57C7">
        <w:rPr>
          <w:color w:val="000000"/>
          <w:kern w:val="0"/>
          <w:sz w:val="24"/>
          <w:szCs w:val="24"/>
        </w:rPr>
        <w:t>8</w:t>
      </w:r>
      <w:r w:rsidR="0084318E">
        <w:rPr>
          <w:color w:val="000000"/>
          <w:kern w:val="0"/>
          <w:sz w:val="24"/>
          <w:szCs w:val="24"/>
        </w:rPr>
        <w:t xml:space="preserve"> maja</w:t>
      </w:r>
      <w:r w:rsidRPr="00770A0D">
        <w:rPr>
          <w:color w:val="000000"/>
          <w:kern w:val="0"/>
          <w:sz w:val="24"/>
          <w:szCs w:val="24"/>
        </w:rPr>
        <w:t xml:space="preserve"> 2023 r., na wniosek </w:t>
      </w:r>
      <w:r w:rsidR="0084318E">
        <w:rPr>
          <w:color w:val="000000"/>
          <w:kern w:val="0"/>
          <w:sz w:val="24"/>
          <w:szCs w:val="24"/>
        </w:rPr>
        <w:t>Burmistrza Tarczyna</w:t>
      </w:r>
      <w:r w:rsidRPr="00770A0D">
        <w:rPr>
          <w:color w:val="000000"/>
          <w:kern w:val="0"/>
          <w:sz w:val="24"/>
          <w:szCs w:val="24"/>
        </w:rPr>
        <w:t xml:space="preserve">, została wydana decyzja Starosty Piaseczyńskiego nr </w:t>
      </w:r>
      <w:r w:rsidR="0084318E" w:rsidRPr="0084318E">
        <w:rPr>
          <w:b/>
          <w:bCs/>
          <w:color w:val="000000"/>
          <w:kern w:val="0"/>
          <w:sz w:val="24"/>
          <w:szCs w:val="24"/>
        </w:rPr>
        <w:t>31</w:t>
      </w:r>
      <w:r w:rsidRPr="0084318E">
        <w:rPr>
          <w:b/>
          <w:bCs/>
          <w:color w:val="000000"/>
          <w:kern w:val="0"/>
          <w:sz w:val="24"/>
          <w:szCs w:val="24"/>
        </w:rPr>
        <w:t>/</w:t>
      </w:r>
      <w:r w:rsidRPr="00770A0D">
        <w:rPr>
          <w:b/>
          <w:bCs/>
          <w:color w:val="000000"/>
          <w:kern w:val="0"/>
          <w:sz w:val="24"/>
          <w:szCs w:val="24"/>
        </w:rPr>
        <w:t>2023</w:t>
      </w:r>
      <w:r w:rsidRPr="00770A0D">
        <w:rPr>
          <w:color w:val="000000"/>
          <w:kern w:val="0"/>
          <w:sz w:val="24"/>
          <w:szCs w:val="24"/>
        </w:rPr>
        <w:t xml:space="preserve"> (nr rej. ARB.6740.1.</w:t>
      </w:r>
      <w:r w:rsidR="0084318E">
        <w:rPr>
          <w:color w:val="000000"/>
          <w:kern w:val="0"/>
          <w:sz w:val="24"/>
          <w:szCs w:val="24"/>
        </w:rPr>
        <w:t>62</w:t>
      </w:r>
      <w:r w:rsidRPr="00770A0D">
        <w:rPr>
          <w:color w:val="000000"/>
          <w:kern w:val="0"/>
          <w:sz w:val="24"/>
          <w:szCs w:val="24"/>
        </w:rPr>
        <w:t xml:space="preserve">.2022.AS), </w:t>
      </w:r>
      <w:r w:rsidR="004C57C7">
        <w:rPr>
          <w:color w:val="000000"/>
          <w:kern w:val="0"/>
          <w:sz w:val="24"/>
          <w:szCs w:val="24"/>
        </w:rPr>
        <w:t xml:space="preserve">        </w:t>
      </w:r>
      <w:r w:rsidRPr="00770A0D">
        <w:rPr>
          <w:color w:val="000000"/>
          <w:kern w:val="0"/>
          <w:sz w:val="24"/>
          <w:szCs w:val="24"/>
        </w:rPr>
        <w:t>o zezwoleniu na realizację inwestycji drogowej polegającej na</w:t>
      </w:r>
      <w:r>
        <w:rPr>
          <w:color w:val="000000"/>
          <w:kern w:val="0"/>
          <w:sz w:val="24"/>
          <w:szCs w:val="24"/>
        </w:rPr>
        <w:t xml:space="preserve"> </w:t>
      </w:r>
      <w:r w:rsidR="0084318E" w:rsidRPr="00BD3FA5">
        <w:rPr>
          <w:rFonts w:eastAsia="Calibri"/>
          <w:color w:val="000000"/>
          <w:kern w:val="0"/>
          <w:sz w:val="24"/>
          <w:szCs w:val="24"/>
          <w:lang w:eastAsia="pl-PL"/>
        </w:rPr>
        <w:t xml:space="preserve">budowa drogi gminnej </w:t>
      </w:r>
      <w:r w:rsidR="00D60A30" w:rsidRPr="0084318E">
        <w:rPr>
          <w:color w:val="000000"/>
          <w:sz w:val="24"/>
          <w:szCs w:val="24"/>
        </w:rPr>
        <w:t>w ciągu ulicy Ogrodowej w miejscowości Tarczyn, gmina Tarczyn wraz z infrastrukturą</w:t>
      </w:r>
      <w:r w:rsidR="00D60A30">
        <w:rPr>
          <w:color w:val="000000"/>
          <w:sz w:val="24"/>
          <w:szCs w:val="24"/>
        </w:rPr>
        <w:t>.</w:t>
      </w:r>
    </w:p>
    <w:p w:rsidR="00553DE9" w:rsidRDefault="00553DE9" w:rsidP="00553DE9">
      <w:pPr>
        <w:ind w:left="1260" w:hanging="126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Działki przeznaczone pod realizację inwestycji drogowej:</w:t>
      </w:r>
    </w:p>
    <w:p w:rsidR="00553DE9" w:rsidRDefault="00553DE9" w:rsidP="00553DE9">
      <w:pPr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- w liniach rozgraniczających projektowanej drogi</w:t>
      </w:r>
    </w:p>
    <w:p w:rsidR="0073004E" w:rsidRDefault="0073004E" w:rsidP="00553DE9">
      <w:pPr>
        <w:jc w:val="both"/>
        <w:rPr>
          <w:b/>
          <w:color w:val="000000"/>
          <w:sz w:val="24"/>
          <w:szCs w:val="24"/>
        </w:rPr>
      </w:pPr>
    </w:p>
    <w:p w:rsidR="00553DE9" w:rsidRPr="00553DE9" w:rsidRDefault="00553DE9" w:rsidP="00553DE9">
      <w:pPr>
        <w:spacing w:line="252" w:lineRule="auto"/>
        <w:ind w:left="2"/>
        <w:jc w:val="both"/>
        <w:rPr>
          <w:b/>
          <w:bCs/>
          <w:color w:val="000000"/>
          <w:sz w:val="24"/>
          <w:szCs w:val="24"/>
        </w:rPr>
      </w:pPr>
      <w:r w:rsidRPr="00553DE9">
        <w:rPr>
          <w:b/>
          <w:bCs/>
          <w:color w:val="000000"/>
          <w:sz w:val="24"/>
          <w:szCs w:val="24"/>
        </w:rPr>
        <w:t>drukiem wytłuszczonym – działki pod przejęcie przez jednostkę samorządu terytorialnego – Gmina Tarczyn (w nawiasach podano nr działki po podziale, po średniku działki po podziale poza inwestycją pozostające przy aktualnym właścicielu) oznaczone wg katastru nieruchomości numerami:</w:t>
      </w:r>
    </w:p>
    <w:p w:rsidR="00553DE9" w:rsidRPr="00553DE9" w:rsidRDefault="00553DE9" w:rsidP="00553DE9">
      <w:pPr>
        <w:spacing w:line="221" w:lineRule="exact"/>
        <w:rPr>
          <w:color w:val="000000"/>
          <w:sz w:val="24"/>
          <w:szCs w:val="24"/>
        </w:rPr>
      </w:pPr>
    </w:p>
    <w:p w:rsidR="00553DE9" w:rsidRPr="00553DE9" w:rsidRDefault="00553DE9" w:rsidP="00553DE9">
      <w:pPr>
        <w:spacing w:line="0" w:lineRule="atLeast"/>
        <w:ind w:left="2"/>
        <w:rPr>
          <w:color w:val="000000"/>
          <w:sz w:val="24"/>
          <w:szCs w:val="24"/>
        </w:rPr>
      </w:pPr>
      <w:r w:rsidRPr="00553DE9">
        <w:rPr>
          <w:color w:val="000000"/>
          <w:sz w:val="24"/>
          <w:szCs w:val="24"/>
        </w:rPr>
        <w:t>jednostka ewidencyjna 141806_4 Tarczyn , obręb 0001 Tarczyn</w:t>
      </w:r>
    </w:p>
    <w:p w:rsidR="00553DE9" w:rsidRPr="00553DE9" w:rsidRDefault="00553DE9" w:rsidP="00553DE9">
      <w:pPr>
        <w:spacing w:line="34" w:lineRule="exact"/>
        <w:rPr>
          <w:color w:val="000000"/>
          <w:sz w:val="24"/>
          <w:szCs w:val="24"/>
        </w:rPr>
      </w:pPr>
    </w:p>
    <w:p w:rsidR="00553DE9" w:rsidRPr="00553DE9" w:rsidRDefault="00553DE9" w:rsidP="00553DE9">
      <w:pPr>
        <w:spacing w:line="0" w:lineRule="atLeast"/>
        <w:ind w:left="2"/>
        <w:rPr>
          <w:color w:val="000000"/>
          <w:sz w:val="24"/>
          <w:szCs w:val="24"/>
        </w:rPr>
      </w:pPr>
      <w:r w:rsidRPr="00553DE9">
        <w:rPr>
          <w:color w:val="000000"/>
          <w:sz w:val="24"/>
          <w:szCs w:val="24"/>
        </w:rPr>
        <w:t>438/2; 429/8; 441/1; 441/5; 190/1; 442 (</w:t>
      </w:r>
      <w:r w:rsidRPr="00553DE9">
        <w:rPr>
          <w:b/>
          <w:color w:val="000000"/>
          <w:sz w:val="24"/>
          <w:szCs w:val="24"/>
        </w:rPr>
        <w:t>442/1</w:t>
      </w:r>
      <w:r w:rsidRPr="00553DE9">
        <w:rPr>
          <w:color w:val="000000"/>
          <w:sz w:val="24"/>
          <w:szCs w:val="24"/>
        </w:rPr>
        <w:t>; 442/2); 427 (</w:t>
      </w:r>
      <w:r w:rsidRPr="00553DE9">
        <w:rPr>
          <w:b/>
          <w:color w:val="000000"/>
          <w:sz w:val="24"/>
          <w:szCs w:val="24"/>
        </w:rPr>
        <w:t>427/1</w:t>
      </w:r>
      <w:r w:rsidRPr="00553DE9">
        <w:rPr>
          <w:color w:val="000000"/>
          <w:sz w:val="24"/>
          <w:szCs w:val="24"/>
        </w:rPr>
        <w:t>; 427/2); 439 (</w:t>
      </w:r>
      <w:r w:rsidRPr="00553DE9">
        <w:rPr>
          <w:b/>
          <w:color w:val="000000"/>
          <w:sz w:val="24"/>
          <w:szCs w:val="24"/>
        </w:rPr>
        <w:t>439/1</w:t>
      </w:r>
      <w:r w:rsidRPr="00553DE9">
        <w:rPr>
          <w:color w:val="000000"/>
          <w:sz w:val="24"/>
          <w:szCs w:val="24"/>
        </w:rPr>
        <w:t>;439/2);</w:t>
      </w:r>
    </w:p>
    <w:p w:rsidR="00553DE9" w:rsidRPr="00553DE9" w:rsidRDefault="00553DE9" w:rsidP="00553DE9">
      <w:pPr>
        <w:spacing w:line="0" w:lineRule="atLeast"/>
        <w:ind w:left="2"/>
        <w:rPr>
          <w:color w:val="000000"/>
          <w:sz w:val="24"/>
          <w:szCs w:val="24"/>
        </w:rPr>
      </w:pPr>
      <w:r w:rsidRPr="00553DE9">
        <w:rPr>
          <w:color w:val="000000"/>
          <w:sz w:val="24"/>
          <w:szCs w:val="24"/>
        </w:rPr>
        <w:t>440/2 (</w:t>
      </w:r>
      <w:r w:rsidRPr="00553DE9">
        <w:rPr>
          <w:b/>
          <w:color w:val="000000"/>
          <w:sz w:val="24"/>
          <w:szCs w:val="24"/>
        </w:rPr>
        <w:t>440/7</w:t>
      </w:r>
      <w:r w:rsidRPr="00553DE9">
        <w:rPr>
          <w:color w:val="000000"/>
          <w:sz w:val="24"/>
          <w:szCs w:val="24"/>
        </w:rPr>
        <w:t>; 440/8); 430/4 (</w:t>
      </w:r>
      <w:r w:rsidRPr="00553DE9">
        <w:rPr>
          <w:b/>
          <w:color w:val="000000"/>
          <w:sz w:val="24"/>
          <w:szCs w:val="24"/>
        </w:rPr>
        <w:t>430/6;</w:t>
      </w:r>
      <w:r w:rsidRPr="00553DE9">
        <w:rPr>
          <w:color w:val="000000"/>
          <w:sz w:val="24"/>
          <w:szCs w:val="24"/>
        </w:rPr>
        <w:t xml:space="preserve"> 430/5;); 438/3; </w:t>
      </w:r>
    </w:p>
    <w:p w:rsidR="00553DE9" w:rsidRPr="00553DE9" w:rsidRDefault="00553DE9" w:rsidP="00553DE9">
      <w:pPr>
        <w:spacing w:line="238" w:lineRule="exact"/>
        <w:rPr>
          <w:color w:val="000000"/>
          <w:sz w:val="24"/>
          <w:szCs w:val="24"/>
        </w:rPr>
      </w:pPr>
    </w:p>
    <w:p w:rsidR="00553DE9" w:rsidRPr="00553DE9" w:rsidRDefault="00553DE9" w:rsidP="00553DE9">
      <w:pPr>
        <w:tabs>
          <w:tab w:val="left" w:pos="240"/>
        </w:tabs>
        <w:suppressAutoHyphens w:val="0"/>
        <w:spacing w:line="255" w:lineRule="auto"/>
        <w:jc w:val="both"/>
        <w:rPr>
          <w:b/>
          <w:color w:val="000000"/>
          <w:sz w:val="24"/>
          <w:szCs w:val="24"/>
        </w:rPr>
      </w:pPr>
      <w:r w:rsidRPr="00553DE9">
        <w:rPr>
          <w:b/>
          <w:color w:val="000000"/>
          <w:sz w:val="24"/>
          <w:szCs w:val="24"/>
        </w:rPr>
        <w:t xml:space="preserve">poza liniami rozgraniczającymi teren inwestycji, polegający na ograniczeniu w korzystaniu w związku z obowiązkiem przebudowy zjazdu budowy lub przebudowy urządzeń wodnych lub urządzeń melioracji wodnych szczegółowych, budowy lub przebudowy innych dróg publicznych, zjazdów (w nawiasie działki po podziale): </w:t>
      </w:r>
    </w:p>
    <w:p w:rsidR="00553DE9" w:rsidRPr="00553DE9" w:rsidRDefault="00553DE9" w:rsidP="00553DE9">
      <w:pPr>
        <w:spacing w:line="211" w:lineRule="exact"/>
        <w:rPr>
          <w:color w:val="000000"/>
          <w:sz w:val="24"/>
          <w:szCs w:val="24"/>
        </w:rPr>
      </w:pPr>
    </w:p>
    <w:p w:rsidR="00553DE9" w:rsidRPr="00553DE9" w:rsidRDefault="00553DE9" w:rsidP="00553DE9">
      <w:pPr>
        <w:spacing w:line="278" w:lineRule="auto"/>
        <w:ind w:left="702" w:right="2900" w:hanging="707"/>
        <w:rPr>
          <w:color w:val="000000"/>
          <w:sz w:val="24"/>
          <w:szCs w:val="24"/>
        </w:rPr>
      </w:pPr>
      <w:r w:rsidRPr="00553DE9">
        <w:rPr>
          <w:color w:val="000000"/>
          <w:sz w:val="24"/>
          <w:szCs w:val="24"/>
        </w:rPr>
        <w:t xml:space="preserve">jednostka ewidencyjna 141806_4 Tarczyn, obręb 0001 Tarczyn </w:t>
      </w:r>
    </w:p>
    <w:p w:rsidR="00553DE9" w:rsidRPr="00553DE9" w:rsidRDefault="00553DE9" w:rsidP="00553DE9">
      <w:pPr>
        <w:spacing w:line="278" w:lineRule="auto"/>
        <w:ind w:left="702" w:right="2900" w:hanging="707"/>
        <w:jc w:val="both"/>
        <w:rPr>
          <w:color w:val="000000"/>
          <w:sz w:val="24"/>
          <w:szCs w:val="24"/>
        </w:rPr>
      </w:pPr>
      <w:r w:rsidRPr="00553DE9">
        <w:rPr>
          <w:color w:val="000000"/>
          <w:sz w:val="24"/>
          <w:szCs w:val="24"/>
        </w:rPr>
        <w:t xml:space="preserve">428, 430/2, 427(427/2), 439 (439/2), 440/2, 441/2, 441/3, </w:t>
      </w:r>
    </w:p>
    <w:p w:rsidR="00553DE9" w:rsidRPr="00553DE9" w:rsidRDefault="00553DE9" w:rsidP="00553DE9">
      <w:pPr>
        <w:spacing w:line="278" w:lineRule="auto"/>
        <w:ind w:left="702" w:right="2900" w:hanging="707"/>
        <w:jc w:val="both"/>
        <w:rPr>
          <w:color w:val="000000"/>
          <w:sz w:val="24"/>
          <w:szCs w:val="24"/>
        </w:rPr>
      </w:pPr>
      <w:r w:rsidRPr="00553DE9">
        <w:rPr>
          <w:color w:val="000000"/>
          <w:sz w:val="24"/>
          <w:szCs w:val="24"/>
        </w:rPr>
        <w:t>64/8, 64/1</w:t>
      </w:r>
    </w:p>
    <w:p w:rsidR="00770A0D" w:rsidRPr="00DE53D4" w:rsidRDefault="00770A0D" w:rsidP="00770A0D">
      <w:pPr>
        <w:tabs>
          <w:tab w:val="left" w:pos="1134"/>
        </w:tabs>
        <w:ind w:firstLine="708"/>
        <w:jc w:val="both"/>
        <w:rPr>
          <w:color w:val="000000"/>
          <w:kern w:val="3"/>
          <w:sz w:val="12"/>
          <w:szCs w:val="12"/>
        </w:rPr>
      </w:pPr>
    </w:p>
    <w:p w:rsidR="00770A0D" w:rsidRPr="00DE53D4" w:rsidRDefault="00770A0D" w:rsidP="00770A0D">
      <w:pPr>
        <w:ind w:firstLine="567"/>
        <w:jc w:val="both"/>
        <w:rPr>
          <w:color w:val="000000"/>
          <w:kern w:val="0"/>
          <w:sz w:val="24"/>
          <w:szCs w:val="24"/>
        </w:rPr>
      </w:pPr>
      <w:r w:rsidRPr="00DE53D4">
        <w:rPr>
          <w:color w:val="000000"/>
          <w:kern w:val="0"/>
          <w:sz w:val="24"/>
          <w:szCs w:val="24"/>
        </w:rPr>
        <w:t xml:space="preserve">Z treścią decyzji nr </w:t>
      </w:r>
      <w:r w:rsidR="0084318E" w:rsidRPr="00DE53D4">
        <w:rPr>
          <w:color w:val="000000"/>
          <w:kern w:val="0"/>
          <w:sz w:val="24"/>
          <w:szCs w:val="24"/>
        </w:rPr>
        <w:t>31</w:t>
      </w:r>
      <w:r w:rsidRPr="00DE53D4">
        <w:rPr>
          <w:color w:val="000000"/>
          <w:kern w:val="0"/>
          <w:sz w:val="24"/>
          <w:szCs w:val="24"/>
        </w:rPr>
        <w:t xml:space="preserve">/2023  z dnia </w:t>
      </w:r>
      <w:r w:rsidR="0084318E" w:rsidRPr="00DE53D4">
        <w:rPr>
          <w:color w:val="000000"/>
          <w:kern w:val="0"/>
          <w:sz w:val="24"/>
          <w:szCs w:val="24"/>
        </w:rPr>
        <w:t>18 maja</w:t>
      </w:r>
      <w:r w:rsidRPr="00DE53D4">
        <w:rPr>
          <w:color w:val="000000"/>
          <w:kern w:val="0"/>
          <w:sz w:val="24"/>
          <w:szCs w:val="24"/>
        </w:rPr>
        <w:t xml:space="preserve"> 2023r. na realizację inwestycji drogowej oraz załączonymi do niej materiałami można zapoznać się w </w:t>
      </w:r>
      <w:r w:rsidR="000777C8" w:rsidRPr="00DE53D4">
        <w:rPr>
          <w:color w:val="000000"/>
          <w:kern w:val="0"/>
          <w:sz w:val="24"/>
          <w:szCs w:val="24"/>
        </w:rPr>
        <w:t xml:space="preserve">Filii </w:t>
      </w:r>
      <w:r w:rsidR="000777C8" w:rsidRPr="00DE53D4">
        <w:rPr>
          <w:color w:val="000000"/>
          <w:sz w:val="24"/>
          <w:szCs w:val="24"/>
        </w:rPr>
        <w:t xml:space="preserve">Starostwa Powiatowego, Urząd Miejski w Tarczynie, ul. Juliana Stępkowskiego 17, 05-555 Tarczyn. </w:t>
      </w:r>
    </w:p>
    <w:p w:rsidR="00770A0D" w:rsidRPr="00770A0D" w:rsidRDefault="00770A0D" w:rsidP="00770A0D">
      <w:pPr>
        <w:ind w:firstLine="567"/>
        <w:jc w:val="both"/>
        <w:rPr>
          <w:kern w:val="0"/>
          <w:sz w:val="24"/>
          <w:szCs w:val="24"/>
        </w:rPr>
      </w:pPr>
      <w:r w:rsidRPr="00770A0D">
        <w:rPr>
          <w:kern w:val="0"/>
          <w:sz w:val="24"/>
          <w:szCs w:val="24"/>
        </w:rPr>
        <w:t xml:space="preserve">Od ww. decyzji służy prawo wniesienia odwołania do Wojewody Mazowieckiego,               za moim pośrednictwem, (Starosta Piaseczyński, ul. </w:t>
      </w:r>
      <w:proofErr w:type="spellStart"/>
      <w:r w:rsidRPr="00770A0D">
        <w:rPr>
          <w:kern w:val="0"/>
          <w:sz w:val="24"/>
          <w:szCs w:val="24"/>
        </w:rPr>
        <w:t>Chyliczkowska</w:t>
      </w:r>
      <w:proofErr w:type="spellEnd"/>
      <w:r w:rsidRPr="00770A0D">
        <w:rPr>
          <w:kern w:val="0"/>
          <w:sz w:val="24"/>
          <w:szCs w:val="24"/>
        </w:rPr>
        <w:t xml:space="preserve"> 14, 05-500 Piaseczno),       w terminie 14 dni od dnia jej publicznego ogłoszenia. </w:t>
      </w:r>
    </w:p>
    <w:p w:rsidR="00770A0D" w:rsidRPr="00770A0D" w:rsidRDefault="00770A0D" w:rsidP="00770A0D">
      <w:pPr>
        <w:ind w:firstLine="567"/>
        <w:jc w:val="both"/>
        <w:rPr>
          <w:kern w:val="0"/>
          <w:sz w:val="24"/>
          <w:szCs w:val="24"/>
        </w:rPr>
      </w:pPr>
      <w:r w:rsidRPr="00770A0D">
        <w:rPr>
          <w:kern w:val="0"/>
          <w:sz w:val="24"/>
          <w:szCs w:val="24"/>
        </w:rPr>
        <w:t>Zgodnie z art. 49 ustawy Kodeks postępowania administracyjnego doręczenie uważa się za dokonane po upływie czternastu dni od dnia publicznego ogłoszenia.</w:t>
      </w:r>
    </w:p>
    <w:p w:rsidR="00770A0D" w:rsidRPr="00770A0D" w:rsidRDefault="00770A0D" w:rsidP="00770A0D">
      <w:pPr>
        <w:ind w:firstLine="567"/>
        <w:jc w:val="both"/>
        <w:rPr>
          <w:kern w:val="0"/>
          <w:sz w:val="24"/>
          <w:szCs w:val="24"/>
        </w:rPr>
      </w:pPr>
    </w:p>
    <w:p w:rsidR="00770A0D" w:rsidRPr="00770A0D" w:rsidRDefault="00770A0D" w:rsidP="00770A0D">
      <w:pPr>
        <w:overflowPunct w:val="0"/>
        <w:autoSpaceDE w:val="0"/>
        <w:spacing w:after="120"/>
        <w:ind w:firstLine="567"/>
        <w:jc w:val="both"/>
        <w:textAlignment w:val="baseline"/>
        <w:rPr>
          <w:b/>
          <w:bCs/>
          <w:kern w:val="0"/>
          <w:sz w:val="24"/>
          <w:szCs w:val="24"/>
        </w:rPr>
      </w:pPr>
      <w:r w:rsidRPr="00770A0D">
        <w:rPr>
          <w:b/>
          <w:bCs/>
          <w:kern w:val="0"/>
          <w:sz w:val="24"/>
          <w:szCs w:val="24"/>
        </w:rPr>
        <w:t>Nr rej. ARB.6740.1.</w:t>
      </w:r>
      <w:r w:rsidR="0084318E">
        <w:rPr>
          <w:b/>
          <w:bCs/>
          <w:kern w:val="0"/>
          <w:sz w:val="24"/>
          <w:szCs w:val="24"/>
        </w:rPr>
        <w:t>62</w:t>
      </w:r>
      <w:r w:rsidRPr="00770A0D">
        <w:rPr>
          <w:b/>
          <w:bCs/>
          <w:kern w:val="0"/>
          <w:sz w:val="24"/>
          <w:szCs w:val="24"/>
        </w:rPr>
        <w:t>.2022.AS</w:t>
      </w:r>
    </w:p>
    <w:p w:rsidR="00770A0D" w:rsidRPr="00770A0D" w:rsidRDefault="00770A0D" w:rsidP="00770A0D">
      <w:pPr>
        <w:overflowPunct w:val="0"/>
        <w:autoSpaceDE w:val="0"/>
        <w:spacing w:after="120"/>
        <w:ind w:firstLine="567"/>
        <w:jc w:val="both"/>
        <w:textAlignment w:val="baseline"/>
        <w:rPr>
          <w:b/>
          <w:bCs/>
          <w:kern w:val="0"/>
          <w:sz w:val="24"/>
          <w:szCs w:val="24"/>
        </w:rPr>
      </w:pPr>
    </w:p>
    <w:p w:rsidR="0073004E" w:rsidRDefault="0073004E" w:rsidP="0073004E">
      <w:pPr>
        <w:jc w:val="center"/>
        <w:rPr>
          <w:caps/>
        </w:rPr>
      </w:pPr>
      <w:r>
        <w:rPr>
          <w:caps/>
        </w:rPr>
        <w:t>opatrzone kwalifikowanym podpisem elektronicznym</w:t>
      </w:r>
    </w:p>
    <w:p w:rsidR="0073004E" w:rsidRDefault="0073004E" w:rsidP="0073004E">
      <w:pPr>
        <w:spacing w:after="120"/>
        <w:jc w:val="center"/>
      </w:pPr>
      <w:r>
        <w:t>Z up. Starosty Piaseczyńskiego</w:t>
      </w:r>
    </w:p>
    <w:p w:rsidR="0073004E" w:rsidRPr="00DA6562" w:rsidRDefault="0073004E" w:rsidP="0073004E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mgr inż. </w:t>
      </w:r>
      <w:r w:rsidRPr="00DA6562">
        <w:rPr>
          <w:i/>
          <w:sz w:val="24"/>
          <w:szCs w:val="24"/>
        </w:rPr>
        <w:t>Sylwia Moszczyńska-Staś</w:t>
      </w:r>
    </w:p>
    <w:p w:rsidR="0073004E" w:rsidRDefault="0073004E" w:rsidP="0073004E">
      <w:pPr>
        <w:jc w:val="center"/>
      </w:pPr>
      <w:r>
        <w:t>Naczelnik Wydziału</w:t>
      </w:r>
    </w:p>
    <w:p w:rsidR="0073004E" w:rsidRPr="00DA6562" w:rsidRDefault="0073004E" w:rsidP="0073004E">
      <w:pPr>
        <w:jc w:val="center"/>
      </w:pPr>
      <w:r>
        <w:t>Architektoniczno-Budowlanego</w:t>
      </w:r>
    </w:p>
    <w:p w:rsidR="00770A0D" w:rsidRPr="00770A0D" w:rsidRDefault="00770A0D" w:rsidP="00770A0D">
      <w:pPr>
        <w:ind w:left="1260" w:hanging="1260"/>
        <w:jc w:val="both"/>
        <w:rPr>
          <w:b/>
          <w:i/>
          <w:kern w:val="0"/>
          <w:sz w:val="24"/>
          <w:szCs w:val="24"/>
        </w:rPr>
      </w:pPr>
    </w:p>
    <w:p w:rsidR="00770A0D" w:rsidRDefault="0073004E" w:rsidP="00C31DC6">
      <w:pPr>
        <w:pStyle w:val="Textbody"/>
        <w:jc w:val="both"/>
        <w:rPr>
          <w:rFonts w:hint="eastAsia"/>
          <w:b/>
          <w:i/>
          <w:kern w:val="0"/>
        </w:rPr>
      </w:pPr>
      <w:r w:rsidRPr="00317649">
        <w:rPr>
          <w:rFonts w:ascii="Times New Roman" w:hAnsi="Times New Roman" w:cs="Times New Roman"/>
          <w:b/>
          <w:color w:val="000000"/>
          <w:sz w:val="20"/>
          <w:szCs w:val="20"/>
        </w:rPr>
        <w:t>Wydruk dokumentu, stanowi dowód tego co zostało stwierdzone w piśmie, zgodnie z art. 39</w:t>
      </w:r>
      <w:r w:rsidRPr="00317649">
        <w:rPr>
          <w:rFonts w:ascii="Times New Roman" w:hAnsi="Times New Roman" w:cs="Times New Roman"/>
          <w:b/>
          <w:color w:val="000000"/>
          <w:position w:val="8"/>
          <w:sz w:val="20"/>
          <w:szCs w:val="20"/>
        </w:rPr>
        <w:t>3</w:t>
      </w:r>
      <w:r w:rsidRPr="00317649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k.p.a. Został on wytworzony za pomocą systemu teleinformatycznego i podpisany kwalifikowanym podpisem elektronicznym.</w:t>
      </w:r>
    </w:p>
    <w:p w:rsidR="000777C8" w:rsidRPr="00770A0D" w:rsidRDefault="000777C8" w:rsidP="00770A0D">
      <w:pPr>
        <w:ind w:left="1260" w:hanging="1260"/>
        <w:jc w:val="both"/>
        <w:rPr>
          <w:b/>
          <w:i/>
          <w:kern w:val="0"/>
          <w:sz w:val="24"/>
          <w:szCs w:val="24"/>
        </w:rPr>
      </w:pPr>
    </w:p>
    <w:p w:rsidR="00770A0D" w:rsidRPr="00770A0D" w:rsidRDefault="00770A0D" w:rsidP="00770A0D">
      <w:pPr>
        <w:ind w:left="1260" w:hanging="1260"/>
        <w:jc w:val="both"/>
        <w:rPr>
          <w:b/>
          <w:i/>
          <w:kern w:val="0"/>
          <w:sz w:val="24"/>
          <w:szCs w:val="24"/>
        </w:rPr>
      </w:pPr>
    </w:p>
    <w:p w:rsidR="00770A0D" w:rsidRPr="00770A0D" w:rsidRDefault="00770A0D" w:rsidP="00770A0D">
      <w:pPr>
        <w:ind w:left="1260" w:hanging="1260"/>
        <w:jc w:val="both"/>
        <w:rPr>
          <w:b/>
          <w:i/>
          <w:kern w:val="0"/>
          <w:sz w:val="24"/>
          <w:szCs w:val="24"/>
        </w:rPr>
      </w:pPr>
    </w:p>
    <w:p w:rsidR="00770A0D" w:rsidRPr="00770A0D" w:rsidRDefault="00770A0D" w:rsidP="00770A0D">
      <w:pPr>
        <w:ind w:left="1260" w:hanging="1260"/>
        <w:jc w:val="both"/>
        <w:rPr>
          <w:b/>
          <w:i/>
          <w:kern w:val="0"/>
          <w:sz w:val="24"/>
          <w:szCs w:val="24"/>
        </w:rPr>
      </w:pPr>
      <w:r w:rsidRPr="00770A0D">
        <w:rPr>
          <w:b/>
          <w:i/>
          <w:kern w:val="0"/>
          <w:sz w:val="24"/>
          <w:szCs w:val="24"/>
        </w:rPr>
        <w:t xml:space="preserve">Publiczne obwieszczenie nastąpiło w dniu: </w:t>
      </w:r>
      <w:r w:rsidR="006E2767">
        <w:rPr>
          <w:b/>
          <w:i/>
          <w:kern w:val="0"/>
          <w:sz w:val="24"/>
          <w:szCs w:val="24"/>
        </w:rPr>
        <w:t>22.05.2023 r.</w:t>
      </w:r>
      <w:bookmarkStart w:id="0" w:name="_GoBack"/>
      <w:bookmarkEnd w:id="0"/>
    </w:p>
    <w:p w:rsidR="00770A0D" w:rsidRPr="00770A0D" w:rsidRDefault="00770A0D" w:rsidP="00770A0D">
      <w:pPr>
        <w:jc w:val="both"/>
        <w:rPr>
          <w:kern w:val="0"/>
          <w:sz w:val="16"/>
          <w:szCs w:val="16"/>
        </w:rPr>
      </w:pPr>
      <w:r w:rsidRPr="00770A0D">
        <w:rPr>
          <w:kern w:val="0"/>
          <w:sz w:val="16"/>
          <w:szCs w:val="16"/>
        </w:rPr>
        <w:t xml:space="preserve">                                                                              (datę obwieszczenia wpisuje osoba dokonująca obwieszczenia na postawie art. 49 § 2 k.p.a.)</w:t>
      </w:r>
    </w:p>
    <w:p w:rsidR="00770A0D" w:rsidRPr="00770A0D" w:rsidRDefault="00770A0D" w:rsidP="00770A0D">
      <w:pPr>
        <w:jc w:val="both"/>
        <w:rPr>
          <w:kern w:val="0"/>
          <w:sz w:val="16"/>
          <w:szCs w:val="16"/>
        </w:rPr>
      </w:pPr>
    </w:p>
    <w:p w:rsidR="005A2C2B" w:rsidRDefault="005A2C2B" w:rsidP="00E67C07">
      <w:pPr>
        <w:tabs>
          <w:tab w:val="left" w:pos="4095"/>
        </w:tabs>
        <w:jc w:val="center"/>
        <w:rPr>
          <w:b/>
          <w:bCs/>
          <w:sz w:val="32"/>
          <w:szCs w:val="32"/>
        </w:rPr>
      </w:pPr>
    </w:p>
    <w:sectPr w:rsidR="005A2C2B" w:rsidSect="00C928A6">
      <w:pgSz w:w="11906" w:h="16838"/>
      <w:pgMar w:top="851" w:right="1418" w:bottom="397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8E4" w:rsidRDefault="005178E4">
      <w:r>
        <w:separator/>
      </w:r>
    </w:p>
  </w:endnote>
  <w:endnote w:type="continuationSeparator" w:id="0">
    <w:p w:rsidR="005178E4" w:rsidRDefault="00517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8E4" w:rsidRDefault="005178E4">
      <w:r>
        <w:separator/>
      </w:r>
    </w:p>
  </w:footnote>
  <w:footnote w:type="continuationSeparator" w:id="0">
    <w:p w:rsidR="005178E4" w:rsidRDefault="005178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mallCap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2138"/>
        </w:tabs>
        <w:ind w:left="213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498"/>
        </w:tabs>
        <w:ind w:left="249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858"/>
        </w:tabs>
        <w:ind w:left="285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218"/>
        </w:tabs>
        <w:ind w:left="321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578"/>
        </w:tabs>
        <w:ind w:left="357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298"/>
        </w:tabs>
        <w:ind w:left="429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658"/>
        </w:tabs>
        <w:ind w:left="4658" w:hanging="360"/>
      </w:pPr>
      <w:rPr>
        <w:rFonts w:ascii="OpenSymbol" w:hAnsi="OpenSymbol" w:cs="OpenSymbol"/>
      </w:rPr>
    </w:lvl>
  </w:abstractNum>
  <w:abstractNum w:abstractNumId="3">
    <w:nsid w:val="6C763A05"/>
    <w:multiLevelType w:val="hybridMultilevel"/>
    <w:tmpl w:val="CE5ADF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469"/>
    <w:rsid w:val="00020642"/>
    <w:rsid w:val="0002535F"/>
    <w:rsid w:val="00031E19"/>
    <w:rsid w:val="000363DD"/>
    <w:rsid w:val="0005056E"/>
    <w:rsid w:val="00075E98"/>
    <w:rsid w:val="000777C8"/>
    <w:rsid w:val="0008298A"/>
    <w:rsid w:val="00085483"/>
    <w:rsid w:val="00090864"/>
    <w:rsid w:val="000A62D2"/>
    <w:rsid w:val="000B52C1"/>
    <w:rsid w:val="000C117D"/>
    <w:rsid w:val="000C4E28"/>
    <w:rsid w:val="000C6234"/>
    <w:rsid w:val="000D6193"/>
    <w:rsid w:val="000E7EB3"/>
    <w:rsid w:val="000F2A3D"/>
    <w:rsid w:val="00113BA6"/>
    <w:rsid w:val="00153C34"/>
    <w:rsid w:val="00172EF9"/>
    <w:rsid w:val="001C45E1"/>
    <w:rsid w:val="002336F9"/>
    <w:rsid w:val="002347FB"/>
    <w:rsid w:val="002435B5"/>
    <w:rsid w:val="002618DA"/>
    <w:rsid w:val="00280970"/>
    <w:rsid w:val="002835B6"/>
    <w:rsid w:val="00291CAB"/>
    <w:rsid w:val="002954D6"/>
    <w:rsid w:val="002B0CD6"/>
    <w:rsid w:val="002E192C"/>
    <w:rsid w:val="002E24F7"/>
    <w:rsid w:val="00327FDC"/>
    <w:rsid w:val="003557CC"/>
    <w:rsid w:val="00355F38"/>
    <w:rsid w:val="00357938"/>
    <w:rsid w:val="0036146A"/>
    <w:rsid w:val="003755E2"/>
    <w:rsid w:val="00380C41"/>
    <w:rsid w:val="003858FA"/>
    <w:rsid w:val="003A06AA"/>
    <w:rsid w:val="003C618C"/>
    <w:rsid w:val="003D095A"/>
    <w:rsid w:val="003D5F95"/>
    <w:rsid w:val="003E0EAD"/>
    <w:rsid w:val="003F040B"/>
    <w:rsid w:val="003F3F2C"/>
    <w:rsid w:val="004035DB"/>
    <w:rsid w:val="00404200"/>
    <w:rsid w:val="004042A7"/>
    <w:rsid w:val="004768D5"/>
    <w:rsid w:val="00493DEC"/>
    <w:rsid w:val="004B5A54"/>
    <w:rsid w:val="004C57C7"/>
    <w:rsid w:val="005051B5"/>
    <w:rsid w:val="005178E4"/>
    <w:rsid w:val="00537A79"/>
    <w:rsid w:val="00553DE9"/>
    <w:rsid w:val="0058773C"/>
    <w:rsid w:val="005A19E9"/>
    <w:rsid w:val="005A2C2B"/>
    <w:rsid w:val="005B6A29"/>
    <w:rsid w:val="005E4002"/>
    <w:rsid w:val="005E64C1"/>
    <w:rsid w:val="00626721"/>
    <w:rsid w:val="00626DA3"/>
    <w:rsid w:val="0063044F"/>
    <w:rsid w:val="006A061D"/>
    <w:rsid w:val="006B7AE7"/>
    <w:rsid w:val="006C428C"/>
    <w:rsid w:val="006D072C"/>
    <w:rsid w:val="006D0B2E"/>
    <w:rsid w:val="006E2767"/>
    <w:rsid w:val="00710DE0"/>
    <w:rsid w:val="00711DC0"/>
    <w:rsid w:val="0071265D"/>
    <w:rsid w:val="0073004E"/>
    <w:rsid w:val="00757514"/>
    <w:rsid w:val="00770356"/>
    <w:rsid w:val="00770A0D"/>
    <w:rsid w:val="00796096"/>
    <w:rsid w:val="0081309D"/>
    <w:rsid w:val="008202BA"/>
    <w:rsid w:val="00832CB0"/>
    <w:rsid w:val="0084318E"/>
    <w:rsid w:val="00863999"/>
    <w:rsid w:val="00865469"/>
    <w:rsid w:val="008820AD"/>
    <w:rsid w:val="008A120B"/>
    <w:rsid w:val="008A5405"/>
    <w:rsid w:val="008C0E57"/>
    <w:rsid w:val="0091660E"/>
    <w:rsid w:val="009173C2"/>
    <w:rsid w:val="009260E6"/>
    <w:rsid w:val="00936ACE"/>
    <w:rsid w:val="0093720C"/>
    <w:rsid w:val="00973133"/>
    <w:rsid w:val="0098609E"/>
    <w:rsid w:val="00987814"/>
    <w:rsid w:val="009901A8"/>
    <w:rsid w:val="009A2DA3"/>
    <w:rsid w:val="009B2F7E"/>
    <w:rsid w:val="009C1289"/>
    <w:rsid w:val="009C3E83"/>
    <w:rsid w:val="009D0E77"/>
    <w:rsid w:val="009D3701"/>
    <w:rsid w:val="009E4B91"/>
    <w:rsid w:val="00A14C2C"/>
    <w:rsid w:val="00A752E7"/>
    <w:rsid w:val="00AD2D5C"/>
    <w:rsid w:val="00AE5EEE"/>
    <w:rsid w:val="00AF5617"/>
    <w:rsid w:val="00B049D6"/>
    <w:rsid w:val="00B35621"/>
    <w:rsid w:val="00B908FC"/>
    <w:rsid w:val="00BD3FA5"/>
    <w:rsid w:val="00C15D84"/>
    <w:rsid w:val="00C31DC6"/>
    <w:rsid w:val="00C337FE"/>
    <w:rsid w:val="00C55730"/>
    <w:rsid w:val="00C66DA2"/>
    <w:rsid w:val="00C7430D"/>
    <w:rsid w:val="00C928A6"/>
    <w:rsid w:val="00CB740E"/>
    <w:rsid w:val="00D443C2"/>
    <w:rsid w:val="00D5334C"/>
    <w:rsid w:val="00D5639B"/>
    <w:rsid w:val="00D60A30"/>
    <w:rsid w:val="00DC27CE"/>
    <w:rsid w:val="00DE53D4"/>
    <w:rsid w:val="00DE703E"/>
    <w:rsid w:val="00DF5C20"/>
    <w:rsid w:val="00E15D36"/>
    <w:rsid w:val="00E205E8"/>
    <w:rsid w:val="00E63909"/>
    <w:rsid w:val="00E67C07"/>
    <w:rsid w:val="00E768D9"/>
    <w:rsid w:val="00E87D79"/>
    <w:rsid w:val="00EC3BD3"/>
    <w:rsid w:val="00EC6E9E"/>
    <w:rsid w:val="00ED138B"/>
    <w:rsid w:val="00ED2519"/>
    <w:rsid w:val="00F208E9"/>
    <w:rsid w:val="00F26938"/>
    <w:rsid w:val="00F30312"/>
    <w:rsid w:val="00F42B7E"/>
    <w:rsid w:val="00F8145F"/>
    <w:rsid w:val="00F90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  <w:style w:type="paragraph" w:customStyle="1" w:styleId="Textbody">
    <w:name w:val="Text body"/>
    <w:basedOn w:val="Normalny"/>
    <w:rsid w:val="002618DA"/>
    <w:pPr>
      <w:autoSpaceDN w:val="0"/>
      <w:spacing w:after="140" w:line="288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  <w:style w:type="paragraph" w:customStyle="1" w:styleId="Textbody">
    <w:name w:val="Text body"/>
    <w:basedOn w:val="Normalny"/>
    <w:rsid w:val="002618DA"/>
    <w:pPr>
      <w:autoSpaceDN w:val="0"/>
      <w:spacing w:after="140" w:line="288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6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ZAŚWIADCZENIE</vt:lpstr>
    </vt:vector>
  </TitlesOfParts>
  <Company/>
  <LinksUpToDate>false</LinksUpToDate>
  <CharactersWithSpaces>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ZAŚWIADCZENIE</dc:title>
  <dc:creator>Starostwo Powiatowe</dc:creator>
  <cp:lastModifiedBy>Marcin Ciechomski</cp:lastModifiedBy>
  <cp:revision>3</cp:revision>
  <cp:lastPrinted>2023-05-19T11:49:00Z</cp:lastPrinted>
  <dcterms:created xsi:type="dcterms:W3CDTF">2023-05-22T06:48:00Z</dcterms:created>
  <dcterms:modified xsi:type="dcterms:W3CDTF">2023-05-22T07:00:00Z</dcterms:modified>
</cp:coreProperties>
</file>