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30D" w:rsidRDefault="00C7430D" w:rsidP="00E67C07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bookmarkStart w:id="0" w:name="_GoBack"/>
      <w:bookmarkEnd w:id="0"/>
    </w:p>
    <w:p w:rsidR="00770A0D" w:rsidRPr="00770A0D" w:rsidRDefault="00770A0D" w:rsidP="00770A0D">
      <w:pPr>
        <w:tabs>
          <w:tab w:val="left" w:pos="4095"/>
        </w:tabs>
        <w:jc w:val="center"/>
        <w:rPr>
          <w:b/>
          <w:bCs/>
          <w:kern w:val="0"/>
          <w:sz w:val="32"/>
          <w:szCs w:val="32"/>
        </w:rPr>
      </w:pPr>
      <w:r w:rsidRPr="00770A0D">
        <w:rPr>
          <w:b/>
          <w:bCs/>
          <w:kern w:val="0"/>
          <w:sz w:val="32"/>
          <w:szCs w:val="32"/>
        </w:rPr>
        <w:t>OBWIESZCZENIE STAROSTY PIASECZYŃSKIEGO</w:t>
      </w:r>
    </w:p>
    <w:p w:rsidR="00770A0D" w:rsidRPr="00770A0D" w:rsidRDefault="00770A0D" w:rsidP="00770A0D">
      <w:pPr>
        <w:tabs>
          <w:tab w:val="left" w:pos="4095"/>
        </w:tabs>
        <w:rPr>
          <w:b/>
          <w:bCs/>
          <w:kern w:val="0"/>
          <w:sz w:val="12"/>
          <w:szCs w:val="12"/>
        </w:rPr>
      </w:pPr>
    </w:p>
    <w:p w:rsidR="003D39E8" w:rsidRDefault="00770A0D" w:rsidP="003D39E8">
      <w:pPr>
        <w:spacing w:line="281" w:lineRule="auto"/>
        <w:ind w:left="-45" w:right="20" w:hanging="1259"/>
        <w:jc w:val="both"/>
        <w:rPr>
          <w:color w:val="000000"/>
          <w:kern w:val="0"/>
          <w:sz w:val="24"/>
          <w:szCs w:val="24"/>
        </w:rPr>
      </w:pPr>
      <w:r w:rsidRPr="00770A0D">
        <w:rPr>
          <w:kern w:val="0"/>
          <w:sz w:val="24"/>
          <w:szCs w:val="24"/>
        </w:rPr>
        <w:t xml:space="preserve">                     Na podstawie art. 11f ust. 3 i 4 ustawy z dnia  10 kwietnia 2003 r. o szczególnych zasadach przygotowania i realizacji inwestycji w zakresie dróg publicznych (</w:t>
      </w:r>
      <w:proofErr w:type="spellStart"/>
      <w:r w:rsidRPr="00770A0D">
        <w:rPr>
          <w:kern w:val="0"/>
          <w:sz w:val="24"/>
          <w:szCs w:val="24"/>
        </w:rPr>
        <w:t>t.j</w:t>
      </w:r>
      <w:proofErr w:type="spellEnd"/>
      <w:r w:rsidRPr="00770A0D">
        <w:rPr>
          <w:kern w:val="0"/>
          <w:sz w:val="24"/>
          <w:szCs w:val="24"/>
        </w:rPr>
        <w:t xml:space="preserve">. Dz.U. z 2023 r., poz. 162) zawiadamiam, że w </w:t>
      </w:r>
      <w:r w:rsidRPr="00770A0D">
        <w:rPr>
          <w:color w:val="000000"/>
          <w:kern w:val="0"/>
          <w:sz w:val="24"/>
          <w:szCs w:val="24"/>
        </w:rPr>
        <w:t xml:space="preserve">dniu </w:t>
      </w:r>
      <w:r w:rsidR="007214A4">
        <w:rPr>
          <w:color w:val="000000"/>
          <w:kern w:val="0"/>
          <w:sz w:val="24"/>
          <w:szCs w:val="24"/>
        </w:rPr>
        <w:t>5 czerwca</w:t>
      </w:r>
      <w:r w:rsidRPr="00770A0D">
        <w:rPr>
          <w:color w:val="000000"/>
          <w:kern w:val="0"/>
          <w:sz w:val="24"/>
          <w:szCs w:val="24"/>
        </w:rPr>
        <w:t xml:space="preserve"> 2023 r., na wniosek </w:t>
      </w:r>
      <w:r w:rsidR="0084318E">
        <w:rPr>
          <w:color w:val="000000"/>
          <w:kern w:val="0"/>
          <w:sz w:val="24"/>
          <w:szCs w:val="24"/>
        </w:rPr>
        <w:t>Burmistrza Tarczyna</w:t>
      </w:r>
      <w:r w:rsidRPr="00770A0D">
        <w:rPr>
          <w:color w:val="000000"/>
          <w:kern w:val="0"/>
          <w:sz w:val="24"/>
          <w:szCs w:val="24"/>
        </w:rPr>
        <w:t xml:space="preserve">, została wydana decyzja Starosty Piaseczyńskiego nr </w:t>
      </w:r>
      <w:r w:rsidR="0084318E" w:rsidRPr="0084318E">
        <w:rPr>
          <w:b/>
          <w:bCs/>
          <w:color w:val="000000"/>
          <w:kern w:val="0"/>
          <w:sz w:val="24"/>
          <w:szCs w:val="24"/>
        </w:rPr>
        <w:t>3</w:t>
      </w:r>
      <w:r w:rsidR="007214A4">
        <w:rPr>
          <w:b/>
          <w:bCs/>
          <w:color w:val="000000"/>
          <w:kern w:val="0"/>
          <w:sz w:val="24"/>
          <w:szCs w:val="24"/>
        </w:rPr>
        <w:t>3</w:t>
      </w:r>
      <w:r w:rsidRPr="0084318E">
        <w:rPr>
          <w:b/>
          <w:bCs/>
          <w:color w:val="000000"/>
          <w:kern w:val="0"/>
          <w:sz w:val="24"/>
          <w:szCs w:val="24"/>
        </w:rPr>
        <w:t>/</w:t>
      </w:r>
      <w:r w:rsidRPr="00770A0D">
        <w:rPr>
          <w:b/>
          <w:bCs/>
          <w:color w:val="000000"/>
          <w:kern w:val="0"/>
          <w:sz w:val="24"/>
          <w:szCs w:val="24"/>
        </w:rPr>
        <w:t>2023</w:t>
      </w:r>
      <w:r w:rsidRPr="00770A0D">
        <w:rPr>
          <w:color w:val="000000"/>
          <w:kern w:val="0"/>
          <w:sz w:val="24"/>
          <w:szCs w:val="24"/>
        </w:rPr>
        <w:t xml:space="preserve"> (nr rej. ARB.6740.1.</w:t>
      </w:r>
      <w:r w:rsidR="007214A4">
        <w:rPr>
          <w:color w:val="000000"/>
          <w:kern w:val="0"/>
          <w:sz w:val="24"/>
          <w:szCs w:val="24"/>
        </w:rPr>
        <w:t>8</w:t>
      </w:r>
      <w:r w:rsidRPr="00770A0D">
        <w:rPr>
          <w:color w:val="000000"/>
          <w:kern w:val="0"/>
          <w:sz w:val="24"/>
          <w:szCs w:val="24"/>
        </w:rPr>
        <w:t>.202</w:t>
      </w:r>
      <w:r w:rsidR="007214A4">
        <w:rPr>
          <w:color w:val="000000"/>
          <w:kern w:val="0"/>
          <w:sz w:val="24"/>
          <w:szCs w:val="24"/>
        </w:rPr>
        <w:t>3</w:t>
      </w:r>
      <w:r w:rsidRPr="00770A0D">
        <w:rPr>
          <w:color w:val="000000"/>
          <w:kern w:val="0"/>
          <w:sz w:val="24"/>
          <w:szCs w:val="24"/>
        </w:rPr>
        <w:t xml:space="preserve">.AS), </w:t>
      </w:r>
      <w:r w:rsidR="003D39E8">
        <w:rPr>
          <w:color w:val="000000"/>
          <w:kern w:val="0"/>
          <w:sz w:val="24"/>
          <w:szCs w:val="24"/>
        </w:rPr>
        <w:t xml:space="preserve">   </w:t>
      </w:r>
      <w:r w:rsidR="004C57C7">
        <w:rPr>
          <w:color w:val="000000"/>
          <w:kern w:val="0"/>
          <w:sz w:val="24"/>
          <w:szCs w:val="24"/>
        </w:rPr>
        <w:t xml:space="preserve">        </w:t>
      </w:r>
      <w:r w:rsidRPr="00770A0D">
        <w:rPr>
          <w:color w:val="000000"/>
          <w:kern w:val="0"/>
          <w:sz w:val="24"/>
          <w:szCs w:val="24"/>
        </w:rPr>
        <w:t>o zezwoleniu na realizację inwestycji drogowej polegającej na</w:t>
      </w:r>
      <w:r>
        <w:rPr>
          <w:color w:val="000000"/>
          <w:kern w:val="0"/>
          <w:sz w:val="24"/>
          <w:szCs w:val="24"/>
        </w:rPr>
        <w:t xml:space="preserve"> </w:t>
      </w:r>
      <w:r w:rsidR="0084318E" w:rsidRPr="00BD3FA5">
        <w:rPr>
          <w:rFonts w:eastAsia="Calibri"/>
          <w:color w:val="000000"/>
          <w:kern w:val="0"/>
          <w:sz w:val="24"/>
          <w:szCs w:val="24"/>
          <w:lang w:eastAsia="pl-PL"/>
        </w:rPr>
        <w:t>budow</w:t>
      </w:r>
      <w:r w:rsidR="00D83DAC">
        <w:rPr>
          <w:rFonts w:eastAsia="Calibri"/>
          <w:color w:val="000000"/>
          <w:kern w:val="0"/>
          <w:sz w:val="24"/>
          <w:szCs w:val="24"/>
          <w:lang w:eastAsia="pl-PL"/>
        </w:rPr>
        <w:t xml:space="preserve">ie </w:t>
      </w:r>
      <w:r w:rsidR="003D39E8" w:rsidRPr="00BD3FA5">
        <w:rPr>
          <w:rFonts w:eastAsia="Calibri"/>
          <w:color w:val="000000"/>
          <w:kern w:val="0"/>
          <w:sz w:val="24"/>
          <w:szCs w:val="24"/>
          <w:lang w:eastAsia="pl-PL"/>
        </w:rPr>
        <w:t xml:space="preserve">drogi gminnej </w:t>
      </w:r>
      <w:r w:rsidR="003D39E8" w:rsidRPr="006359C6">
        <w:rPr>
          <w:color w:val="000000"/>
          <w:kern w:val="0"/>
          <w:sz w:val="24"/>
          <w:szCs w:val="24"/>
        </w:rPr>
        <w:t>w ciągu ulicy Spokojnej w miejscowości Prace Małe oraz ulicy Tarczyńskiej w miejscowości Prace Duże, gmina Tarczyn wraz z infrastrukturą techniczną</w:t>
      </w:r>
      <w:r w:rsidR="003D39E8">
        <w:rPr>
          <w:color w:val="000000"/>
          <w:kern w:val="0"/>
          <w:sz w:val="24"/>
          <w:szCs w:val="24"/>
        </w:rPr>
        <w:t>.</w:t>
      </w:r>
    </w:p>
    <w:p w:rsidR="00552C92" w:rsidRDefault="00552C92" w:rsidP="003D39E8">
      <w:pPr>
        <w:spacing w:line="281" w:lineRule="auto"/>
        <w:ind w:left="-45" w:right="20" w:hanging="1259"/>
        <w:jc w:val="both"/>
        <w:rPr>
          <w:color w:val="000000"/>
          <w:kern w:val="0"/>
          <w:sz w:val="24"/>
          <w:szCs w:val="24"/>
        </w:rPr>
      </w:pPr>
    </w:p>
    <w:p w:rsidR="00553DE9" w:rsidRPr="00E15264" w:rsidRDefault="00553DE9" w:rsidP="00553DE9">
      <w:pPr>
        <w:ind w:left="1260" w:hanging="1260"/>
        <w:jc w:val="both"/>
        <w:rPr>
          <w:b/>
          <w:color w:val="000000"/>
          <w:sz w:val="24"/>
          <w:szCs w:val="24"/>
        </w:rPr>
      </w:pPr>
      <w:r w:rsidRPr="00E15264">
        <w:rPr>
          <w:b/>
          <w:color w:val="000000"/>
          <w:sz w:val="24"/>
          <w:szCs w:val="24"/>
        </w:rPr>
        <w:t>Działki przeznaczone pod realizację inwestycji drogowej:</w:t>
      </w:r>
    </w:p>
    <w:p w:rsidR="008C405D" w:rsidRPr="00E15264" w:rsidRDefault="008C405D" w:rsidP="00553DE9">
      <w:pPr>
        <w:ind w:left="1260" w:hanging="1260"/>
        <w:jc w:val="both"/>
        <w:rPr>
          <w:b/>
          <w:color w:val="000000"/>
          <w:sz w:val="24"/>
          <w:szCs w:val="24"/>
        </w:rPr>
      </w:pPr>
    </w:p>
    <w:p w:rsidR="000F0446" w:rsidRPr="00B74C99" w:rsidRDefault="000F0446" w:rsidP="000F0446">
      <w:pPr>
        <w:suppressAutoHyphens w:val="0"/>
        <w:autoSpaceDE w:val="0"/>
        <w:autoSpaceDN w:val="0"/>
        <w:adjustRightInd w:val="0"/>
        <w:rPr>
          <w:rFonts w:eastAsia="Calibri"/>
          <w:b/>
          <w:color w:val="000000"/>
          <w:kern w:val="0"/>
          <w:sz w:val="24"/>
          <w:szCs w:val="24"/>
          <w:lang w:eastAsia="pl-PL"/>
        </w:rPr>
      </w:pPr>
      <w:r w:rsidRPr="00E15264">
        <w:rPr>
          <w:rFonts w:eastAsia="Calibri"/>
          <w:b/>
          <w:color w:val="000000"/>
          <w:kern w:val="0"/>
          <w:sz w:val="24"/>
          <w:szCs w:val="24"/>
          <w:lang w:eastAsia="pl-PL"/>
        </w:rPr>
        <w:t>- działki przeznaczone pod realizację inwestycji drogowej w liniach rozgraniczających</w:t>
      </w:r>
      <w:r w:rsidRPr="00B74C99">
        <w:rPr>
          <w:rFonts w:eastAsia="Calibri"/>
          <w:b/>
          <w:color w:val="000000"/>
          <w:kern w:val="0"/>
          <w:sz w:val="24"/>
          <w:szCs w:val="24"/>
          <w:lang w:eastAsia="pl-PL"/>
        </w:rPr>
        <w:t xml:space="preserve"> projektowanej drogi:</w:t>
      </w:r>
    </w:p>
    <w:p w:rsidR="000F0446" w:rsidRPr="00B74C99" w:rsidRDefault="000F0446" w:rsidP="000F0446">
      <w:pPr>
        <w:suppressAutoHyphens w:val="0"/>
        <w:autoSpaceDE w:val="0"/>
        <w:autoSpaceDN w:val="0"/>
        <w:adjustRightInd w:val="0"/>
        <w:rPr>
          <w:rFonts w:eastAsia="Calibri"/>
          <w:color w:val="000000"/>
          <w:kern w:val="0"/>
          <w:sz w:val="24"/>
          <w:szCs w:val="24"/>
          <w:lang w:eastAsia="pl-PL"/>
        </w:rPr>
      </w:pPr>
      <w:r w:rsidRPr="00B74C99">
        <w:rPr>
          <w:rFonts w:eastAsia="Calibri"/>
          <w:color w:val="000000"/>
          <w:kern w:val="0"/>
          <w:sz w:val="24"/>
          <w:szCs w:val="24"/>
          <w:lang w:eastAsia="pl-PL"/>
        </w:rPr>
        <w:t xml:space="preserve"> w wykazie zastosowano oznaczenie: pogrubioną czcionką zostały oznaczone numery działek ewidencyjnych do przejęcia  pod  projektowany pas drogowy:  (w nawiasie numery działek ewidencyjnych po podziale, po średniku pozostające przy obecnym właścicielu)  </w:t>
      </w:r>
    </w:p>
    <w:p w:rsidR="000F0446" w:rsidRPr="00B74C99" w:rsidRDefault="000F0446" w:rsidP="000F0446">
      <w:pPr>
        <w:suppressAutoHyphens w:val="0"/>
        <w:autoSpaceDE w:val="0"/>
        <w:autoSpaceDN w:val="0"/>
        <w:adjustRightInd w:val="0"/>
        <w:rPr>
          <w:rFonts w:eastAsia="Calibri"/>
          <w:color w:val="000000"/>
          <w:kern w:val="0"/>
          <w:sz w:val="24"/>
          <w:szCs w:val="24"/>
          <w:lang w:eastAsia="pl-PL"/>
        </w:rPr>
      </w:pPr>
    </w:p>
    <w:p w:rsidR="000F0446" w:rsidRPr="00B74C99" w:rsidRDefault="000F0446" w:rsidP="000F0446">
      <w:pPr>
        <w:suppressAutoHyphens w:val="0"/>
        <w:autoSpaceDE w:val="0"/>
        <w:autoSpaceDN w:val="0"/>
        <w:adjustRightInd w:val="0"/>
        <w:rPr>
          <w:rFonts w:eastAsia="Calibri"/>
          <w:color w:val="000000"/>
          <w:kern w:val="0"/>
          <w:sz w:val="24"/>
          <w:szCs w:val="24"/>
          <w:lang w:eastAsia="pl-PL"/>
        </w:rPr>
      </w:pPr>
      <w:r w:rsidRPr="00B74C99">
        <w:rPr>
          <w:rFonts w:eastAsia="Calibri"/>
          <w:bCs/>
          <w:color w:val="000000"/>
          <w:kern w:val="0"/>
          <w:sz w:val="24"/>
          <w:szCs w:val="24"/>
          <w:lang w:eastAsia="pl-PL"/>
        </w:rPr>
        <w:t>74/1 (</w:t>
      </w:r>
      <w:r w:rsidRPr="00B74C99">
        <w:rPr>
          <w:rFonts w:eastAsia="Calibri"/>
          <w:b/>
          <w:color w:val="000000"/>
          <w:kern w:val="0"/>
          <w:sz w:val="24"/>
          <w:szCs w:val="24"/>
          <w:lang w:eastAsia="pl-PL"/>
        </w:rPr>
        <w:t>74/17</w:t>
      </w:r>
      <w:r w:rsidRPr="00B74C99">
        <w:rPr>
          <w:rFonts w:eastAsia="Calibri"/>
          <w:bCs/>
          <w:color w:val="000000"/>
          <w:kern w:val="0"/>
          <w:sz w:val="24"/>
          <w:szCs w:val="24"/>
          <w:lang w:eastAsia="pl-PL"/>
        </w:rPr>
        <w:t>;74/18); 74/9 (</w:t>
      </w:r>
      <w:r w:rsidRPr="00B74C99">
        <w:rPr>
          <w:rFonts w:eastAsia="Calibri"/>
          <w:b/>
          <w:color w:val="000000"/>
          <w:kern w:val="0"/>
          <w:sz w:val="24"/>
          <w:szCs w:val="24"/>
          <w:lang w:eastAsia="pl-PL"/>
        </w:rPr>
        <w:t>74/19</w:t>
      </w:r>
      <w:r w:rsidRPr="00B74C99">
        <w:rPr>
          <w:rFonts w:eastAsia="Calibri"/>
          <w:bCs/>
          <w:color w:val="000000"/>
          <w:kern w:val="0"/>
          <w:sz w:val="24"/>
          <w:szCs w:val="24"/>
          <w:lang w:eastAsia="pl-PL"/>
        </w:rPr>
        <w:t>;74/20); 74/10 (</w:t>
      </w:r>
      <w:r w:rsidRPr="00B74C99">
        <w:rPr>
          <w:rFonts w:eastAsia="Calibri"/>
          <w:b/>
          <w:color w:val="000000"/>
          <w:kern w:val="0"/>
          <w:sz w:val="24"/>
          <w:szCs w:val="24"/>
          <w:lang w:eastAsia="pl-PL"/>
        </w:rPr>
        <w:t>74/21</w:t>
      </w:r>
      <w:r w:rsidRPr="00B74C99">
        <w:rPr>
          <w:rFonts w:eastAsia="Calibri"/>
          <w:bCs/>
          <w:color w:val="000000"/>
          <w:kern w:val="0"/>
          <w:sz w:val="24"/>
          <w:szCs w:val="24"/>
          <w:lang w:eastAsia="pl-PL"/>
        </w:rPr>
        <w:t>; 74/22); 82 (</w:t>
      </w:r>
      <w:r w:rsidRPr="00B74C99">
        <w:rPr>
          <w:rFonts w:eastAsia="Calibri"/>
          <w:b/>
          <w:color w:val="000000"/>
          <w:kern w:val="0"/>
          <w:sz w:val="24"/>
          <w:szCs w:val="24"/>
          <w:lang w:eastAsia="pl-PL"/>
        </w:rPr>
        <w:t>82/1</w:t>
      </w:r>
      <w:r w:rsidRPr="00B74C99">
        <w:rPr>
          <w:rFonts w:eastAsia="Calibri"/>
          <w:bCs/>
          <w:color w:val="000000"/>
          <w:kern w:val="0"/>
          <w:sz w:val="24"/>
          <w:szCs w:val="24"/>
          <w:lang w:eastAsia="pl-PL"/>
        </w:rPr>
        <w:t>; 82/2); 83 (</w:t>
      </w:r>
      <w:r w:rsidRPr="00B74C99">
        <w:rPr>
          <w:rFonts w:eastAsia="Calibri"/>
          <w:b/>
          <w:color w:val="000000"/>
          <w:kern w:val="0"/>
          <w:sz w:val="24"/>
          <w:szCs w:val="24"/>
          <w:lang w:eastAsia="pl-PL"/>
        </w:rPr>
        <w:t>83/1</w:t>
      </w:r>
      <w:r w:rsidRPr="00B74C99">
        <w:rPr>
          <w:rFonts w:eastAsia="Calibri"/>
          <w:bCs/>
          <w:color w:val="000000"/>
          <w:kern w:val="0"/>
          <w:sz w:val="24"/>
          <w:szCs w:val="24"/>
          <w:lang w:eastAsia="pl-PL"/>
        </w:rPr>
        <w:t>; 83/2); 84 (</w:t>
      </w:r>
      <w:r w:rsidRPr="00B74C99">
        <w:rPr>
          <w:rFonts w:eastAsia="Calibri"/>
          <w:b/>
          <w:color w:val="000000"/>
          <w:kern w:val="0"/>
          <w:sz w:val="24"/>
          <w:szCs w:val="24"/>
          <w:lang w:eastAsia="pl-PL"/>
        </w:rPr>
        <w:t>84/1</w:t>
      </w:r>
      <w:r w:rsidRPr="00B74C99">
        <w:rPr>
          <w:rFonts w:eastAsia="Calibri"/>
          <w:bCs/>
          <w:color w:val="000000"/>
          <w:kern w:val="0"/>
          <w:sz w:val="24"/>
          <w:szCs w:val="24"/>
          <w:lang w:eastAsia="pl-PL"/>
        </w:rPr>
        <w:t>; 84/2); 85 (</w:t>
      </w:r>
      <w:r w:rsidRPr="00B74C99">
        <w:rPr>
          <w:rFonts w:eastAsia="Calibri"/>
          <w:b/>
          <w:color w:val="000000"/>
          <w:kern w:val="0"/>
          <w:sz w:val="24"/>
          <w:szCs w:val="24"/>
          <w:lang w:eastAsia="pl-PL"/>
        </w:rPr>
        <w:t>85/1</w:t>
      </w:r>
      <w:r w:rsidRPr="00B74C99">
        <w:rPr>
          <w:rFonts w:eastAsia="Calibri"/>
          <w:bCs/>
          <w:color w:val="000000"/>
          <w:kern w:val="0"/>
          <w:sz w:val="24"/>
          <w:szCs w:val="24"/>
          <w:lang w:eastAsia="pl-PL"/>
        </w:rPr>
        <w:t>; 85/2); 86 (</w:t>
      </w:r>
      <w:r w:rsidRPr="00B74C99">
        <w:rPr>
          <w:rFonts w:eastAsia="Calibri"/>
          <w:b/>
          <w:color w:val="000000"/>
          <w:kern w:val="0"/>
          <w:sz w:val="24"/>
          <w:szCs w:val="24"/>
          <w:lang w:eastAsia="pl-PL"/>
        </w:rPr>
        <w:t>86/1</w:t>
      </w:r>
      <w:r w:rsidRPr="00B74C99">
        <w:rPr>
          <w:rFonts w:eastAsia="Calibri"/>
          <w:bCs/>
          <w:color w:val="000000"/>
          <w:kern w:val="0"/>
          <w:sz w:val="24"/>
          <w:szCs w:val="24"/>
          <w:lang w:eastAsia="pl-PL"/>
        </w:rPr>
        <w:t>; 86/2); 87 (</w:t>
      </w:r>
      <w:r w:rsidRPr="00B74C99">
        <w:rPr>
          <w:rFonts w:eastAsia="Calibri"/>
          <w:b/>
          <w:color w:val="000000"/>
          <w:kern w:val="0"/>
          <w:sz w:val="24"/>
          <w:szCs w:val="24"/>
          <w:lang w:eastAsia="pl-PL"/>
        </w:rPr>
        <w:t>87/1</w:t>
      </w:r>
      <w:r w:rsidRPr="00B74C99">
        <w:rPr>
          <w:rFonts w:eastAsia="Calibri"/>
          <w:bCs/>
          <w:color w:val="000000"/>
          <w:kern w:val="0"/>
          <w:sz w:val="24"/>
          <w:szCs w:val="24"/>
          <w:lang w:eastAsia="pl-PL"/>
        </w:rPr>
        <w:t>;87/2); 88 (</w:t>
      </w:r>
      <w:r w:rsidRPr="00B74C99">
        <w:rPr>
          <w:rFonts w:eastAsia="Calibri"/>
          <w:b/>
          <w:color w:val="000000"/>
          <w:kern w:val="0"/>
          <w:sz w:val="24"/>
          <w:szCs w:val="24"/>
          <w:lang w:eastAsia="pl-PL"/>
        </w:rPr>
        <w:t>88/1</w:t>
      </w:r>
      <w:r w:rsidRPr="00B74C99">
        <w:rPr>
          <w:rFonts w:eastAsia="Calibri"/>
          <w:bCs/>
          <w:color w:val="000000"/>
          <w:kern w:val="0"/>
          <w:sz w:val="24"/>
          <w:szCs w:val="24"/>
          <w:lang w:eastAsia="pl-PL"/>
        </w:rPr>
        <w:t>; 88/2); 89/2 (</w:t>
      </w:r>
      <w:r w:rsidRPr="00B74C99">
        <w:rPr>
          <w:rFonts w:eastAsia="Calibri"/>
          <w:b/>
          <w:color w:val="000000"/>
          <w:kern w:val="0"/>
          <w:sz w:val="24"/>
          <w:szCs w:val="24"/>
          <w:lang w:eastAsia="pl-PL"/>
        </w:rPr>
        <w:t>89/7</w:t>
      </w:r>
      <w:r w:rsidRPr="00B74C99">
        <w:rPr>
          <w:rFonts w:eastAsia="Calibri"/>
          <w:bCs/>
          <w:color w:val="000000"/>
          <w:kern w:val="0"/>
          <w:sz w:val="24"/>
          <w:szCs w:val="24"/>
          <w:lang w:eastAsia="pl-PL"/>
        </w:rPr>
        <w:t>; 89/6); 80 (</w:t>
      </w:r>
      <w:r w:rsidRPr="00B74C99">
        <w:rPr>
          <w:rFonts w:eastAsia="Calibri"/>
          <w:b/>
          <w:color w:val="000000"/>
          <w:kern w:val="0"/>
          <w:sz w:val="24"/>
          <w:szCs w:val="24"/>
          <w:lang w:eastAsia="pl-PL"/>
        </w:rPr>
        <w:t>80/2</w:t>
      </w:r>
      <w:r w:rsidRPr="00B74C99">
        <w:rPr>
          <w:rFonts w:eastAsia="Calibri"/>
          <w:bCs/>
          <w:color w:val="000000"/>
          <w:kern w:val="0"/>
          <w:sz w:val="24"/>
          <w:szCs w:val="24"/>
          <w:lang w:eastAsia="pl-PL"/>
        </w:rPr>
        <w:t>; 80/1); 78 (</w:t>
      </w:r>
      <w:r w:rsidRPr="00B74C99">
        <w:rPr>
          <w:rFonts w:eastAsia="Calibri"/>
          <w:b/>
          <w:color w:val="000000"/>
          <w:kern w:val="0"/>
          <w:sz w:val="24"/>
          <w:szCs w:val="24"/>
          <w:lang w:eastAsia="pl-PL"/>
        </w:rPr>
        <w:t>78/2</w:t>
      </w:r>
      <w:r w:rsidRPr="00B74C99">
        <w:rPr>
          <w:rFonts w:eastAsia="Calibri"/>
          <w:bCs/>
          <w:color w:val="000000"/>
          <w:kern w:val="0"/>
          <w:sz w:val="24"/>
          <w:szCs w:val="24"/>
          <w:lang w:eastAsia="pl-PL"/>
        </w:rPr>
        <w:t>; 78/1); 75 (</w:t>
      </w:r>
      <w:r w:rsidRPr="00B74C99">
        <w:rPr>
          <w:rFonts w:eastAsia="Calibri"/>
          <w:b/>
          <w:color w:val="000000"/>
          <w:kern w:val="0"/>
          <w:sz w:val="24"/>
          <w:szCs w:val="24"/>
          <w:lang w:eastAsia="pl-PL"/>
        </w:rPr>
        <w:t>75/2</w:t>
      </w:r>
      <w:r w:rsidRPr="00B74C99">
        <w:rPr>
          <w:rFonts w:eastAsia="Calibri"/>
          <w:bCs/>
          <w:color w:val="000000"/>
          <w:kern w:val="0"/>
          <w:sz w:val="24"/>
          <w:szCs w:val="24"/>
          <w:lang w:eastAsia="pl-PL"/>
        </w:rPr>
        <w:t xml:space="preserve">; 75/1); </w:t>
      </w:r>
      <w:r w:rsidRPr="00B74C99">
        <w:rPr>
          <w:rFonts w:eastAsia="Calibri"/>
          <w:b/>
          <w:color w:val="000000"/>
          <w:kern w:val="0"/>
          <w:sz w:val="24"/>
          <w:szCs w:val="24"/>
          <w:lang w:eastAsia="pl-PL"/>
        </w:rPr>
        <w:t>81</w:t>
      </w:r>
      <w:r w:rsidRPr="00B74C99">
        <w:rPr>
          <w:rFonts w:eastAsia="Calibri"/>
          <w:color w:val="000000"/>
          <w:kern w:val="0"/>
          <w:sz w:val="24"/>
          <w:szCs w:val="24"/>
          <w:lang w:eastAsia="pl-PL"/>
        </w:rPr>
        <w:t xml:space="preserve">  - obręb 0025 Prace Małe, jednostka ewidencyjna : 141806_5 Tarczyn – obszar wiejski </w:t>
      </w:r>
    </w:p>
    <w:p w:rsidR="000F0446" w:rsidRPr="00B74C99" w:rsidRDefault="000F0446" w:rsidP="000F0446">
      <w:pPr>
        <w:suppressAutoHyphens w:val="0"/>
        <w:autoSpaceDE w:val="0"/>
        <w:autoSpaceDN w:val="0"/>
        <w:adjustRightInd w:val="0"/>
        <w:rPr>
          <w:rFonts w:eastAsia="Calibri"/>
          <w:color w:val="000000"/>
          <w:kern w:val="0"/>
          <w:sz w:val="24"/>
          <w:szCs w:val="24"/>
          <w:lang w:eastAsia="pl-PL"/>
        </w:rPr>
      </w:pPr>
    </w:p>
    <w:p w:rsidR="000F0446" w:rsidRPr="00B74C99" w:rsidRDefault="000F0446" w:rsidP="000F0446">
      <w:pPr>
        <w:suppressAutoHyphens w:val="0"/>
        <w:autoSpaceDE w:val="0"/>
        <w:autoSpaceDN w:val="0"/>
        <w:adjustRightInd w:val="0"/>
        <w:rPr>
          <w:rFonts w:eastAsia="Calibri"/>
          <w:color w:val="000000"/>
          <w:kern w:val="0"/>
          <w:sz w:val="24"/>
          <w:szCs w:val="24"/>
          <w:lang w:eastAsia="pl-PL"/>
        </w:rPr>
      </w:pPr>
      <w:r w:rsidRPr="00B74C99">
        <w:rPr>
          <w:rFonts w:eastAsia="Calibri"/>
          <w:bCs/>
          <w:color w:val="000000"/>
          <w:kern w:val="0"/>
          <w:sz w:val="24"/>
          <w:szCs w:val="24"/>
          <w:lang w:eastAsia="pl-PL"/>
        </w:rPr>
        <w:t>624 (</w:t>
      </w:r>
      <w:r w:rsidRPr="00B74C99">
        <w:rPr>
          <w:rFonts w:eastAsia="Calibri"/>
          <w:b/>
          <w:color w:val="000000"/>
          <w:kern w:val="0"/>
          <w:sz w:val="24"/>
          <w:szCs w:val="24"/>
          <w:lang w:eastAsia="pl-PL"/>
        </w:rPr>
        <w:t>624/1</w:t>
      </w:r>
      <w:r w:rsidRPr="00B74C99">
        <w:rPr>
          <w:rFonts w:eastAsia="Calibri"/>
          <w:bCs/>
          <w:color w:val="000000"/>
          <w:kern w:val="0"/>
          <w:sz w:val="24"/>
          <w:szCs w:val="24"/>
          <w:lang w:eastAsia="pl-PL"/>
        </w:rPr>
        <w:t>;624/2); 625 (</w:t>
      </w:r>
      <w:r w:rsidRPr="00B74C99">
        <w:rPr>
          <w:rFonts w:eastAsia="Calibri"/>
          <w:b/>
          <w:color w:val="000000"/>
          <w:kern w:val="0"/>
          <w:sz w:val="24"/>
          <w:szCs w:val="24"/>
          <w:lang w:eastAsia="pl-PL"/>
        </w:rPr>
        <w:t>625/1</w:t>
      </w:r>
      <w:r w:rsidRPr="00B74C99">
        <w:rPr>
          <w:rFonts w:eastAsia="Calibri"/>
          <w:bCs/>
          <w:color w:val="000000"/>
          <w:kern w:val="0"/>
          <w:sz w:val="24"/>
          <w:szCs w:val="24"/>
          <w:lang w:eastAsia="pl-PL"/>
        </w:rPr>
        <w:t>; 625/2); 627 (</w:t>
      </w:r>
      <w:r w:rsidRPr="00B74C99">
        <w:rPr>
          <w:rFonts w:eastAsia="Calibri"/>
          <w:b/>
          <w:color w:val="000000"/>
          <w:kern w:val="0"/>
          <w:sz w:val="24"/>
          <w:szCs w:val="24"/>
          <w:lang w:eastAsia="pl-PL"/>
        </w:rPr>
        <w:t>627/1</w:t>
      </w:r>
      <w:r w:rsidRPr="00B74C99">
        <w:rPr>
          <w:rFonts w:eastAsia="Calibri"/>
          <w:bCs/>
          <w:color w:val="000000"/>
          <w:kern w:val="0"/>
          <w:sz w:val="24"/>
          <w:szCs w:val="24"/>
          <w:lang w:eastAsia="pl-PL"/>
        </w:rPr>
        <w:t>; 627/2); 628 (</w:t>
      </w:r>
      <w:r w:rsidRPr="00B74C99">
        <w:rPr>
          <w:rFonts w:eastAsia="Calibri"/>
          <w:b/>
          <w:color w:val="000000"/>
          <w:kern w:val="0"/>
          <w:sz w:val="24"/>
          <w:szCs w:val="24"/>
          <w:lang w:eastAsia="pl-PL"/>
        </w:rPr>
        <w:t>628/1</w:t>
      </w:r>
      <w:r w:rsidRPr="00B74C99">
        <w:rPr>
          <w:rFonts w:eastAsia="Calibri"/>
          <w:bCs/>
          <w:color w:val="000000"/>
          <w:kern w:val="0"/>
          <w:sz w:val="24"/>
          <w:szCs w:val="24"/>
          <w:lang w:eastAsia="pl-PL"/>
        </w:rPr>
        <w:t xml:space="preserve">; 628/2); 629 ( </w:t>
      </w:r>
      <w:r w:rsidRPr="00B74C99">
        <w:rPr>
          <w:rFonts w:eastAsia="Calibri"/>
          <w:b/>
          <w:color w:val="000000"/>
          <w:kern w:val="0"/>
          <w:sz w:val="24"/>
          <w:szCs w:val="24"/>
          <w:lang w:eastAsia="pl-PL"/>
        </w:rPr>
        <w:t>629/1</w:t>
      </w:r>
      <w:r w:rsidRPr="00B74C99">
        <w:rPr>
          <w:rFonts w:eastAsia="Calibri"/>
          <w:bCs/>
          <w:color w:val="000000"/>
          <w:kern w:val="0"/>
          <w:sz w:val="24"/>
          <w:szCs w:val="24"/>
          <w:lang w:eastAsia="pl-PL"/>
        </w:rPr>
        <w:t>; 629/2); 630 (</w:t>
      </w:r>
      <w:r w:rsidRPr="00B74C99">
        <w:rPr>
          <w:rFonts w:eastAsia="Calibri"/>
          <w:b/>
          <w:color w:val="000000"/>
          <w:kern w:val="0"/>
          <w:sz w:val="24"/>
          <w:szCs w:val="24"/>
          <w:lang w:eastAsia="pl-PL"/>
        </w:rPr>
        <w:t>630/1</w:t>
      </w:r>
      <w:r w:rsidRPr="00B74C99">
        <w:rPr>
          <w:rFonts w:eastAsia="Calibri"/>
          <w:bCs/>
          <w:color w:val="000000"/>
          <w:kern w:val="0"/>
          <w:sz w:val="24"/>
          <w:szCs w:val="24"/>
          <w:lang w:eastAsia="pl-PL"/>
        </w:rPr>
        <w:t xml:space="preserve">; 630/2); 623 -  </w:t>
      </w:r>
      <w:r w:rsidRPr="00B74C99">
        <w:rPr>
          <w:rFonts w:eastAsia="Calibri"/>
          <w:color w:val="000000"/>
          <w:kern w:val="0"/>
          <w:sz w:val="24"/>
          <w:szCs w:val="24"/>
          <w:lang w:eastAsia="pl-PL"/>
        </w:rPr>
        <w:t xml:space="preserve">obręb 0024 Prace Duże, jednostka ewidencyjna : 141806_5 Tarczyn – obszar wiejski </w:t>
      </w:r>
    </w:p>
    <w:p w:rsidR="000F0446" w:rsidRPr="00B74C99" w:rsidRDefault="000F0446" w:rsidP="000F0446">
      <w:pPr>
        <w:suppressAutoHyphens w:val="0"/>
        <w:autoSpaceDE w:val="0"/>
        <w:autoSpaceDN w:val="0"/>
        <w:adjustRightInd w:val="0"/>
        <w:rPr>
          <w:rFonts w:eastAsia="Calibri"/>
          <w:color w:val="000000"/>
          <w:kern w:val="0"/>
          <w:sz w:val="24"/>
          <w:szCs w:val="24"/>
          <w:lang w:eastAsia="pl-PL"/>
        </w:rPr>
      </w:pPr>
    </w:p>
    <w:p w:rsidR="000F0446" w:rsidRPr="00B74C99" w:rsidRDefault="000F0446" w:rsidP="000F0446">
      <w:pPr>
        <w:suppressAutoHyphens w:val="0"/>
        <w:autoSpaceDE w:val="0"/>
        <w:autoSpaceDN w:val="0"/>
        <w:adjustRightInd w:val="0"/>
        <w:rPr>
          <w:rFonts w:eastAsia="Calibri"/>
          <w:b/>
          <w:color w:val="000000"/>
          <w:kern w:val="0"/>
          <w:sz w:val="24"/>
          <w:szCs w:val="24"/>
          <w:lang w:eastAsia="pl-PL"/>
        </w:rPr>
      </w:pPr>
      <w:r w:rsidRPr="00B74C99">
        <w:rPr>
          <w:rFonts w:eastAsia="Calibri"/>
          <w:b/>
          <w:bCs/>
          <w:color w:val="000000"/>
          <w:kern w:val="0"/>
          <w:sz w:val="24"/>
          <w:szCs w:val="24"/>
          <w:lang w:eastAsia="pl-PL"/>
        </w:rPr>
        <w:t>- o</w:t>
      </w:r>
      <w:r w:rsidRPr="00B74C99">
        <w:rPr>
          <w:rFonts w:eastAsia="Calibri"/>
          <w:b/>
          <w:color w:val="000000"/>
          <w:kern w:val="0"/>
          <w:sz w:val="24"/>
          <w:szCs w:val="24"/>
          <w:lang w:eastAsia="pl-PL"/>
        </w:rPr>
        <w:t xml:space="preserve">znaczenie nieruchomości poza liniami rozgraniczającymi, na których ustala się obowiązek budowy lub przebudowy innych dróg publicznych sieci uzbrojenia terenu    </w:t>
      </w:r>
    </w:p>
    <w:p w:rsidR="000F0446" w:rsidRPr="00B74C99" w:rsidRDefault="000F0446" w:rsidP="000F0446">
      <w:pPr>
        <w:suppressAutoHyphens w:val="0"/>
        <w:autoSpaceDE w:val="0"/>
        <w:autoSpaceDN w:val="0"/>
        <w:adjustRightInd w:val="0"/>
        <w:rPr>
          <w:rFonts w:eastAsia="Calibri"/>
          <w:b/>
          <w:color w:val="000000"/>
          <w:kern w:val="0"/>
          <w:sz w:val="24"/>
          <w:szCs w:val="24"/>
          <w:lang w:eastAsia="pl-PL"/>
        </w:rPr>
      </w:pPr>
    </w:p>
    <w:p w:rsidR="000F0446" w:rsidRPr="00B74C99" w:rsidRDefault="000F0446" w:rsidP="000F0446">
      <w:pPr>
        <w:suppressAutoHyphens w:val="0"/>
        <w:ind w:left="1260" w:hanging="1260"/>
        <w:rPr>
          <w:rFonts w:eastAsia="Calibri"/>
          <w:color w:val="000000"/>
          <w:kern w:val="0"/>
          <w:sz w:val="24"/>
          <w:szCs w:val="24"/>
          <w:lang w:eastAsia="pl-PL"/>
        </w:rPr>
      </w:pPr>
      <w:r w:rsidRPr="00B74C99">
        <w:rPr>
          <w:rFonts w:eastAsia="Calibri"/>
          <w:color w:val="000000"/>
          <w:kern w:val="0"/>
          <w:sz w:val="24"/>
          <w:szCs w:val="24"/>
          <w:lang w:eastAsia="pl-PL"/>
        </w:rPr>
        <w:t>29 obręb 0025 Prace Małe, jednostka ewidencyjna : 141806_5 Tarczyn - obszar wiejski</w:t>
      </w:r>
    </w:p>
    <w:p w:rsidR="000F0446" w:rsidRPr="00ED1381" w:rsidRDefault="000F0446" w:rsidP="000F0446">
      <w:pPr>
        <w:suppressAutoHyphens w:val="0"/>
        <w:ind w:left="1260" w:hanging="1260"/>
        <w:rPr>
          <w:rFonts w:eastAsia="Calibri"/>
          <w:color w:val="000000"/>
          <w:kern w:val="0"/>
          <w:sz w:val="24"/>
          <w:szCs w:val="24"/>
          <w:lang w:eastAsia="pl-PL"/>
        </w:rPr>
      </w:pPr>
      <w:r w:rsidRPr="00ED1381">
        <w:rPr>
          <w:rFonts w:eastAsia="Calibri"/>
          <w:color w:val="000000"/>
          <w:kern w:val="0"/>
          <w:sz w:val="24"/>
          <w:szCs w:val="24"/>
          <w:lang w:eastAsia="pl-PL"/>
        </w:rPr>
        <w:t>432 obręb 0024 Prace Duże, jednostka ewidencyjna : 141806_5 Tarczyn - obszar wiejski</w:t>
      </w:r>
    </w:p>
    <w:p w:rsidR="000F0446" w:rsidRPr="00ED1381" w:rsidRDefault="000F0446" w:rsidP="000F0446">
      <w:pPr>
        <w:suppressAutoHyphens w:val="0"/>
        <w:ind w:left="1260" w:hanging="1260"/>
        <w:rPr>
          <w:rFonts w:eastAsia="Calibri"/>
          <w:color w:val="000000"/>
          <w:kern w:val="0"/>
          <w:sz w:val="24"/>
          <w:szCs w:val="24"/>
          <w:lang w:eastAsia="pl-PL"/>
        </w:rPr>
      </w:pPr>
      <w:r w:rsidRPr="00ED1381">
        <w:rPr>
          <w:rFonts w:eastAsia="Calibri"/>
          <w:color w:val="000000"/>
          <w:kern w:val="0"/>
          <w:sz w:val="24"/>
          <w:szCs w:val="24"/>
          <w:lang w:eastAsia="pl-PL"/>
        </w:rPr>
        <w:t xml:space="preserve">74/18 ( powstała z podziału 74/1) obręb 0024 Prace Duże, jednostka ewidencyjna: </w:t>
      </w:r>
    </w:p>
    <w:p w:rsidR="000F0446" w:rsidRPr="00ED1381" w:rsidRDefault="000F0446" w:rsidP="000F0446">
      <w:pPr>
        <w:suppressAutoHyphens w:val="0"/>
        <w:ind w:left="1260" w:hanging="1260"/>
        <w:rPr>
          <w:rFonts w:eastAsia="Calibri"/>
          <w:color w:val="000000"/>
          <w:kern w:val="0"/>
          <w:sz w:val="24"/>
          <w:szCs w:val="24"/>
          <w:lang w:eastAsia="pl-PL"/>
        </w:rPr>
      </w:pPr>
      <w:r w:rsidRPr="00ED1381">
        <w:rPr>
          <w:rFonts w:eastAsia="Calibri"/>
          <w:color w:val="000000"/>
          <w:kern w:val="0"/>
          <w:sz w:val="24"/>
          <w:szCs w:val="24"/>
          <w:lang w:eastAsia="pl-PL"/>
        </w:rPr>
        <w:t xml:space="preserve">141806_5 Tarczyn - obszar wiejski. </w:t>
      </w:r>
    </w:p>
    <w:p w:rsidR="00770A0D" w:rsidRPr="00DE53D4" w:rsidRDefault="00770A0D" w:rsidP="00770A0D">
      <w:pPr>
        <w:tabs>
          <w:tab w:val="left" w:pos="1134"/>
        </w:tabs>
        <w:ind w:firstLine="708"/>
        <w:jc w:val="both"/>
        <w:rPr>
          <w:color w:val="000000"/>
          <w:kern w:val="3"/>
          <w:sz w:val="12"/>
          <w:szCs w:val="12"/>
        </w:rPr>
      </w:pPr>
    </w:p>
    <w:p w:rsidR="00770A0D" w:rsidRPr="00DE53D4" w:rsidRDefault="00770A0D" w:rsidP="00770A0D">
      <w:pPr>
        <w:ind w:firstLine="567"/>
        <w:jc w:val="both"/>
        <w:rPr>
          <w:color w:val="000000"/>
          <w:kern w:val="0"/>
          <w:sz w:val="24"/>
          <w:szCs w:val="24"/>
        </w:rPr>
      </w:pPr>
      <w:r w:rsidRPr="00DE53D4">
        <w:rPr>
          <w:color w:val="000000"/>
          <w:kern w:val="0"/>
          <w:sz w:val="24"/>
          <w:szCs w:val="24"/>
        </w:rPr>
        <w:t xml:space="preserve">Z treścią decyzji nr </w:t>
      </w:r>
      <w:r w:rsidR="0084318E" w:rsidRPr="00DE53D4">
        <w:rPr>
          <w:color w:val="000000"/>
          <w:kern w:val="0"/>
          <w:sz w:val="24"/>
          <w:szCs w:val="24"/>
        </w:rPr>
        <w:t>3</w:t>
      </w:r>
      <w:r w:rsidR="0034129D">
        <w:rPr>
          <w:color w:val="000000"/>
          <w:kern w:val="0"/>
          <w:sz w:val="24"/>
          <w:szCs w:val="24"/>
        </w:rPr>
        <w:t>3</w:t>
      </w:r>
      <w:r w:rsidRPr="00DE53D4">
        <w:rPr>
          <w:color w:val="000000"/>
          <w:kern w:val="0"/>
          <w:sz w:val="24"/>
          <w:szCs w:val="24"/>
        </w:rPr>
        <w:t xml:space="preserve">/2023  z dnia </w:t>
      </w:r>
      <w:r w:rsidR="0034129D">
        <w:rPr>
          <w:color w:val="000000"/>
          <w:kern w:val="0"/>
          <w:sz w:val="24"/>
          <w:szCs w:val="24"/>
        </w:rPr>
        <w:t>5 czerwca</w:t>
      </w:r>
      <w:r w:rsidRPr="00DE53D4">
        <w:rPr>
          <w:color w:val="000000"/>
          <w:kern w:val="0"/>
          <w:sz w:val="24"/>
          <w:szCs w:val="24"/>
        </w:rPr>
        <w:t xml:space="preserve"> 2023r. na realizację inwestycji drogowej oraz załączonymi do niej materiałami można zapoznać się w </w:t>
      </w:r>
      <w:r w:rsidR="000777C8" w:rsidRPr="00DE53D4">
        <w:rPr>
          <w:color w:val="000000"/>
          <w:kern w:val="0"/>
          <w:sz w:val="24"/>
          <w:szCs w:val="24"/>
        </w:rPr>
        <w:t xml:space="preserve">Filii </w:t>
      </w:r>
      <w:r w:rsidR="000777C8" w:rsidRPr="00DE53D4">
        <w:rPr>
          <w:color w:val="000000"/>
          <w:sz w:val="24"/>
          <w:szCs w:val="24"/>
        </w:rPr>
        <w:t xml:space="preserve">Starostwa Powiatowego, Urząd Miejski w Tarczynie, ul. Juliana Stępkowskiego 17, 05-555 Tarczyn. </w:t>
      </w:r>
    </w:p>
    <w:p w:rsidR="00770A0D" w:rsidRPr="00770A0D" w:rsidRDefault="00770A0D" w:rsidP="00770A0D">
      <w:pPr>
        <w:ind w:firstLine="567"/>
        <w:jc w:val="both"/>
        <w:rPr>
          <w:kern w:val="0"/>
          <w:sz w:val="24"/>
          <w:szCs w:val="24"/>
        </w:rPr>
      </w:pPr>
      <w:r w:rsidRPr="00770A0D">
        <w:rPr>
          <w:kern w:val="0"/>
          <w:sz w:val="24"/>
          <w:szCs w:val="24"/>
        </w:rPr>
        <w:t xml:space="preserve">Od ww. decyzji służy prawo wniesienia odwołania do Wojewody Mazowieckiego,               za moim pośrednictwem, (Starosta Piaseczyński, ul. </w:t>
      </w:r>
      <w:proofErr w:type="spellStart"/>
      <w:r w:rsidRPr="00770A0D">
        <w:rPr>
          <w:kern w:val="0"/>
          <w:sz w:val="24"/>
          <w:szCs w:val="24"/>
        </w:rPr>
        <w:t>Chyliczkowska</w:t>
      </w:r>
      <w:proofErr w:type="spellEnd"/>
      <w:r w:rsidRPr="00770A0D">
        <w:rPr>
          <w:kern w:val="0"/>
          <w:sz w:val="24"/>
          <w:szCs w:val="24"/>
        </w:rPr>
        <w:t xml:space="preserve"> 14, 05-500 Piaseczno),       w terminie 14 dni od dnia jej publicznego ogłoszenia. </w:t>
      </w:r>
    </w:p>
    <w:p w:rsidR="00770A0D" w:rsidRPr="00770A0D" w:rsidRDefault="00770A0D" w:rsidP="00770A0D">
      <w:pPr>
        <w:ind w:firstLine="567"/>
        <w:jc w:val="both"/>
        <w:rPr>
          <w:kern w:val="0"/>
          <w:sz w:val="24"/>
          <w:szCs w:val="24"/>
        </w:rPr>
      </w:pPr>
      <w:r w:rsidRPr="00770A0D">
        <w:rPr>
          <w:kern w:val="0"/>
          <w:sz w:val="24"/>
          <w:szCs w:val="24"/>
        </w:rPr>
        <w:t>Zgodnie z art. 49 ustawy Kodeks postępowania administracyjnego doręczenie uważa się za dokonane po upływie czternastu dni od dnia publicznego ogłoszenia.</w:t>
      </w:r>
    </w:p>
    <w:p w:rsidR="00770A0D" w:rsidRPr="00770A0D" w:rsidRDefault="00770A0D" w:rsidP="00770A0D">
      <w:pPr>
        <w:ind w:firstLine="567"/>
        <w:jc w:val="both"/>
        <w:rPr>
          <w:kern w:val="0"/>
          <w:sz w:val="24"/>
          <w:szCs w:val="24"/>
        </w:rPr>
      </w:pPr>
    </w:p>
    <w:p w:rsidR="00770A0D" w:rsidRPr="00770A0D" w:rsidRDefault="00770A0D" w:rsidP="00770A0D">
      <w:pPr>
        <w:overflowPunct w:val="0"/>
        <w:autoSpaceDE w:val="0"/>
        <w:spacing w:after="120"/>
        <w:ind w:firstLine="567"/>
        <w:jc w:val="both"/>
        <w:textAlignment w:val="baseline"/>
        <w:rPr>
          <w:b/>
          <w:bCs/>
          <w:kern w:val="0"/>
          <w:sz w:val="24"/>
          <w:szCs w:val="24"/>
        </w:rPr>
      </w:pPr>
      <w:r w:rsidRPr="00770A0D">
        <w:rPr>
          <w:b/>
          <w:bCs/>
          <w:kern w:val="0"/>
          <w:sz w:val="24"/>
          <w:szCs w:val="24"/>
        </w:rPr>
        <w:t>Nr rej. ARB.6740.1.</w:t>
      </w:r>
      <w:r w:rsidR="0034129D">
        <w:rPr>
          <w:b/>
          <w:bCs/>
          <w:kern w:val="0"/>
          <w:sz w:val="24"/>
          <w:szCs w:val="24"/>
        </w:rPr>
        <w:t>8</w:t>
      </w:r>
      <w:r w:rsidRPr="00770A0D">
        <w:rPr>
          <w:b/>
          <w:bCs/>
          <w:kern w:val="0"/>
          <w:sz w:val="24"/>
          <w:szCs w:val="24"/>
        </w:rPr>
        <w:t>.202</w:t>
      </w:r>
      <w:r w:rsidR="0034129D">
        <w:rPr>
          <w:b/>
          <w:bCs/>
          <w:kern w:val="0"/>
          <w:sz w:val="24"/>
          <w:szCs w:val="24"/>
        </w:rPr>
        <w:t>3</w:t>
      </w:r>
      <w:r w:rsidRPr="00770A0D">
        <w:rPr>
          <w:b/>
          <w:bCs/>
          <w:kern w:val="0"/>
          <w:sz w:val="24"/>
          <w:szCs w:val="24"/>
        </w:rPr>
        <w:t>.AS</w:t>
      </w:r>
    </w:p>
    <w:p w:rsidR="00770A0D" w:rsidRPr="00770A0D" w:rsidRDefault="00770A0D" w:rsidP="00770A0D">
      <w:pPr>
        <w:overflowPunct w:val="0"/>
        <w:autoSpaceDE w:val="0"/>
        <w:spacing w:after="120"/>
        <w:ind w:firstLine="567"/>
        <w:jc w:val="both"/>
        <w:textAlignment w:val="baseline"/>
        <w:rPr>
          <w:b/>
          <w:bCs/>
          <w:kern w:val="0"/>
          <w:sz w:val="24"/>
          <w:szCs w:val="24"/>
        </w:rPr>
      </w:pPr>
    </w:p>
    <w:p w:rsidR="0073004E" w:rsidRDefault="0073004E" w:rsidP="0073004E">
      <w:pPr>
        <w:jc w:val="center"/>
        <w:rPr>
          <w:caps/>
        </w:rPr>
      </w:pPr>
      <w:r>
        <w:rPr>
          <w:caps/>
        </w:rPr>
        <w:t>opatrzone kwalifikowanym podpisem elektronicznym</w:t>
      </w:r>
    </w:p>
    <w:p w:rsidR="0073004E" w:rsidRDefault="0073004E" w:rsidP="0073004E">
      <w:pPr>
        <w:spacing w:after="120"/>
        <w:jc w:val="center"/>
      </w:pPr>
      <w:r>
        <w:t>Z up. Starosty Piaseczyńskiego</w:t>
      </w:r>
    </w:p>
    <w:p w:rsidR="0073004E" w:rsidRPr="00DA6562" w:rsidRDefault="0073004E" w:rsidP="0073004E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mgr inż. </w:t>
      </w:r>
      <w:r w:rsidRPr="00DA6562">
        <w:rPr>
          <w:i/>
          <w:sz w:val="24"/>
          <w:szCs w:val="24"/>
        </w:rPr>
        <w:t>Sylwia Moszczyńska-Staś</w:t>
      </w:r>
    </w:p>
    <w:p w:rsidR="0073004E" w:rsidRDefault="0073004E" w:rsidP="0073004E">
      <w:pPr>
        <w:jc w:val="center"/>
      </w:pPr>
      <w:r>
        <w:t>Naczelnik Wydziału</w:t>
      </w:r>
    </w:p>
    <w:p w:rsidR="0073004E" w:rsidRPr="00DA6562" w:rsidRDefault="0073004E" w:rsidP="0073004E">
      <w:pPr>
        <w:jc w:val="center"/>
      </w:pPr>
      <w:r>
        <w:t>Architektoniczno-Budowlanego</w:t>
      </w:r>
    </w:p>
    <w:p w:rsidR="00770A0D" w:rsidRPr="00770A0D" w:rsidRDefault="00770A0D" w:rsidP="00770A0D">
      <w:pPr>
        <w:ind w:left="1260" w:hanging="1260"/>
        <w:jc w:val="both"/>
        <w:rPr>
          <w:b/>
          <w:i/>
          <w:kern w:val="0"/>
          <w:sz w:val="24"/>
          <w:szCs w:val="24"/>
        </w:rPr>
      </w:pPr>
    </w:p>
    <w:p w:rsidR="00770A0D" w:rsidRDefault="0073004E" w:rsidP="00C31DC6">
      <w:pPr>
        <w:pStyle w:val="Textbody"/>
        <w:jc w:val="both"/>
        <w:rPr>
          <w:b/>
          <w:i/>
          <w:kern w:val="0"/>
        </w:rPr>
      </w:pPr>
      <w:r w:rsidRPr="00317649">
        <w:rPr>
          <w:rFonts w:ascii="Times New Roman" w:hAnsi="Times New Roman" w:cs="Times New Roman"/>
          <w:b/>
          <w:color w:val="000000"/>
          <w:sz w:val="20"/>
          <w:szCs w:val="20"/>
        </w:rPr>
        <w:lastRenderedPageBreak/>
        <w:t>Wydruk dokumentu, stanowi dowód tego co zostało stwierdzone w piśmie, zgodnie z art. 39</w:t>
      </w:r>
      <w:r w:rsidRPr="00317649">
        <w:rPr>
          <w:rFonts w:ascii="Times New Roman" w:hAnsi="Times New Roman" w:cs="Times New Roman"/>
          <w:b/>
          <w:color w:val="000000"/>
          <w:position w:val="8"/>
          <w:sz w:val="20"/>
          <w:szCs w:val="20"/>
        </w:rPr>
        <w:t>3</w:t>
      </w:r>
      <w:r w:rsidRPr="00317649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k.p.a. Został on wytworzony za pomocą systemu teleinformatycznego i podpisany kwalifikowanym podpisem elektronicznym.</w:t>
      </w:r>
    </w:p>
    <w:p w:rsidR="000777C8" w:rsidRPr="00770A0D" w:rsidRDefault="000777C8" w:rsidP="00770A0D">
      <w:pPr>
        <w:ind w:left="1260" w:hanging="1260"/>
        <w:jc w:val="both"/>
        <w:rPr>
          <w:b/>
          <w:i/>
          <w:kern w:val="0"/>
          <w:sz w:val="24"/>
          <w:szCs w:val="24"/>
        </w:rPr>
      </w:pPr>
    </w:p>
    <w:p w:rsidR="00770A0D" w:rsidRPr="00770A0D" w:rsidRDefault="00770A0D" w:rsidP="00770A0D">
      <w:pPr>
        <w:ind w:left="1260" w:hanging="1260"/>
        <w:jc w:val="both"/>
        <w:rPr>
          <w:b/>
          <w:i/>
          <w:kern w:val="0"/>
          <w:sz w:val="24"/>
          <w:szCs w:val="24"/>
        </w:rPr>
      </w:pPr>
    </w:p>
    <w:p w:rsidR="00770A0D" w:rsidRPr="00770A0D" w:rsidRDefault="00770A0D" w:rsidP="00770A0D">
      <w:pPr>
        <w:ind w:left="1260" w:hanging="1260"/>
        <w:jc w:val="both"/>
        <w:rPr>
          <w:b/>
          <w:i/>
          <w:kern w:val="0"/>
          <w:sz w:val="24"/>
          <w:szCs w:val="24"/>
        </w:rPr>
      </w:pPr>
    </w:p>
    <w:p w:rsidR="00770A0D" w:rsidRPr="00770A0D" w:rsidRDefault="00770A0D" w:rsidP="00770A0D">
      <w:pPr>
        <w:ind w:left="1260" w:hanging="1260"/>
        <w:jc w:val="both"/>
        <w:rPr>
          <w:b/>
          <w:i/>
          <w:kern w:val="0"/>
          <w:sz w:val="24"/>
          <w:szCs w:val="24"/>
        </w:rPr>
      </w:pPr>
      <w:r w:rsidRPr="00770A0D">
        <w:rPr>
          <w:b/>
          <w:i/>
          <w:kern w:val="0"/>
          <w:sz w:val="24"/>
          <w:szCs w:val="24"/>
        </w:rPr>
        <w:t xml:space="preserve">Publiczne obwieszczenie nastąpiło w dniu: </w:t>
      </w:r>
      <w:r w:rsidR="00E0359A">
        <w:rPr>
          <w:b/>
          <w:i/>
          <w:kern w:val="0"/>
          <w:sz w:val="24"/>
          <w:szCs w:val="24"/>
        </w:rPr>
        <w:t>6.06.2023 r.</w:t>
      </w:r>
    </w:p>
    <w:p w:rsidR="00770A0D" w:rsidRPr="00770A0D" w:rsidRDefault="00770A0D" w:rsidP="00770A0D">
      <w:pPr>
        <w:jc w:val="both"/>
        <w:rPr>
          <w:kern w:val="0"/>
          <w:sz w:val="16"/>
          <w:szCs w:val="16"/>
        </w:rPr>
      </w:pPr>
      <w:r w:rsidRPr="00770A0D">
        <w:rPr>
          <w:kern w:val="0"/>
          <w:sz w:val="16"/>
          <w:szCs w:val="16"/>
        </w:rPr>
        <w:t xml:space="preserve">                                                                              (datę obwieszczenia wpisuje osoba dokonująca obwieszczenia na postawie art. 49 § 2 k.p.a.)</w:t>
      </w:r>
    </w:p>
    <w:p w:rsidR="00770A0D" w:rsidRPr="00770A0D" w:rsidRDefault="00770A0D" w:rsidP="00770A0D">
      <w:pPr>
        <w:jc w:val="both"/>
        <w:rPr>
          <w:kern w:val="0"/>
          <w:sz w:val="16"/>
          <w:szCs w:val="16"/>
        </w:rPr>
      </w:pPr>
    </w:p>
    <w:p w:rsidR="005A2C2B" w:rsidRDefault="005A2C2B" w:rsidP="00E67C07">
      <w:pPr>
        <w:tabs>
          <w:tab w:val="left" w:pos="4095"/>
        </w:tabs>
        <w:jc w:val="center"/>
        <w:rPr>
          <w:b/>
          <w:bCs/>
          <w:sz w:val="32"/>
          <w:szCs w:val="32"/>
        </w:rPr>
      </w:pPr>
    </w:p>
    <w:sectPr w:rsidR="005A2C2B" w:rsidSect="00C928A6">
      <w:pgSz w:w="11906" w:h="16838"/>
      <w:pgMar w:top="851" w:right="1418" w:bottom="397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1A9" w:rsidRDefault="006201A9">
      <w:r>
        <w:separator/>
      </w:r>
    </w:p>
  </w:endnote>
  <w:endnote w:type="continuationSeparator" w:id="0">
    <w:p w:rsidR="006201A9" w:rsidRDefault="00620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default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1A9" w:rsidRDefault="006201A9">
      <w:r>
        <w:separator/>
      </w:r>
    </w:p>
  </w:footnote>
  <w:footnote w:type="continuationSeparator" w:id="0">
    <w:p w:rsidR="006201A9" w:rsidRDefault="006201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mallCap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2138"/>
        </w:tabs>
        <w:ind w:left="213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498"/>
        </w:tabs>
        <w:ind w:left="249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858"/>
        </w:tabs>
        <w:ind w:left="285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218"/>
        </w:tabs>
        <w:ind w:left="321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578"/>
        </w:tabs>
        <w:ind w:left="357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298"/>
        </w:tabs>
        <w:ind w:left="429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658"/>
        </w:tabs>
        <w:ind w:left="4658" w:hanging="360"/>
      </w:pPr>
      <w:rPr>
        <w:rFonts w:ascii="OpenSymbol" w:hAnsi="OpenSymbol" w:cs="OpenSymbol"/>
      </w:rPr>
    </w:lvl>
  </w:abstractNum>
  <w:abstractNum w:abstractNumId="3">
    <w:nsid w:val="6C763A05"/>
    <w:multiLevelType w:val="hybridMultilevel"/>
    <w:tmpl w:val="CE5ADF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469"/>
    <w:rsid w:val="00020642"/>
    <w:rsid w:val="0002535F"/>
    <w:rsid w:val="00031E19"/>
    <w:rsid w:val="000363DD"/>
    <w:rsid w:val="0005056E"/>
    <w:rsid w:val="00075E98"/>
    <w:rsid w:val="000777C8"/>
    <w:rsid w:val="0008298A"/>
    <w:rsid w:val="00085483"/>
    <w:rsid w:val="00090864"/>
    <w:rsid w:val="000A62D2"/>
    <w:rsid w:val="000B52C1"/>
    <w:rsid w:val="000C117D"/>
    <w:rsid w:val="000C4E28"/>
    <w:rsid w:val="000C6234"/>
    <w:rsid w:val="000D6193"/>
    <w:rsid w:val="000E7EB3"/>
    <w:rsid w:val="000F0446"/>
    <w:rsid w:val="000F2A3D"/>
    <w:rsid w:val="00113BA6"/>
    <w:rsid w:val="00153C34"/>
    <w:rsid w:val="00172EF9"/>
    <w:rsid w:val="001C45E1"/>
    <w:rsid w:val="002336F9"/>
    <w:rsid w:val="002347FB"/>
    <w:rsid w:val="002435B5"/>
    <w:rsid w:val="002618DA"/>
    <w:rsid w:val="00280970"/>
    <w:rsid w:val="002835B6"/>
    <w:rsid w:val="00291CAB"/>
    <w:rsid w:val="002954D6"/>
    <w:rsid w:val="002B0CD6"/>
    <w:rsid w:val="002E192C"/>
    <w:rsid w:val="002E24F7"/>
    <w:rsid w:val="00327FDC"/>
    <w:rsid w:val="0034129D"/>
    <w:rsid w:val="003557CC"/>
    <w:rsid w:val="00355F38"/>
    <w:rsid w:val="00357938"/>
    <w:rsid w:val="0036146A"/>
    <w:rsid w:val="003755E2"/>
    <w:rsid w:val="00380C41"/>
    <w:rsid w:val="003858FA"/>
    <w:rsid w:val="003A06AA"/>
    <w:rsid w:val="003C618C"/>
    <w:rsid w:val="003D095A"/>
    <w:rsid w:val="003D39E8"/>
    <w:rsid w:val="003D5F95"/>
    <w:rsid w:val="003E0EAD"/>
    <w:rsid w:val="003F040B"/>
    <w:rsid w:val="003F3F2C"/>
    <w:rsid w:val="004035DB"/>
    <w:rsid w:val="00404200"/>
    <w:rsid w:val="004042A7"/>
    <w:rsid w:val="004768D5"/>
    <w:rsid w:val="00493DEC"/>
    <w:rsid w:val="004B5A54"/>
    <w:rsid w:val="004C57C7"/>
    <w:rsid w:val="005051B5"/>
    <w:rsid w:val="00537A79"/>
    <w:rsid w:val="00552C92"/>
    <w:rsid w:val="00553DE9"/>
    <w:rsid w:val="0058773C"/>
    <w:rsid w:val="005A19E9"/>
    <w:rsid w:val="005A2C2B"/>
    <w:rsid w:val="005B6A29"/>
    <w:rsid w:val="005E4002"/>
    <w:rsid w:val="005E64C1"/>
    <w:rsid w:val="006201A9"/>
    <w:rsid w:val="00626721"/>
    <w:rsid w:val="00626DA3"/>
    <w:rsid w:val="0063044F"/>
    <w:rsid w:val="006A061D"/>
    <w:rsid w:val="006B7AE7"/>
    <w:rsid w:val="006D072C"/>
    <w:rsid w:val="006D0B2E"/>
    <w:rsid w:val="00710DE0"/>
    <w:rsid w:val="00711DC0"/>
    <w:rsid w:val="0071265D"/>
    <w:rsid w:val="007214A4"/>
    <w:rsid w:val="0073004E"/>
    <w:rsid w:val="00745ADB"/>
    <w:rsid w:val="00757514"/>
    <w:rsid w:val="00762FAB"/>
    <w:rsid w:val="00770356"/>
    <w:rsid w:val="00770A0D"/>
    <w:rsid w:val="00796096"/>
    <w:rsid w:val="0081309D"/>
    <w:rsid w:val="008202BA"/>
    <w:rsid w:val="00832CB0"/>
    <w:rsid w:val="0084318E"/>
    <w:rsid w:val="00863999"/>
    <w:rsid w:val="00865469"/>
    <w:rsid w:val="008820AD"/>
    <w:rsid w:val="008A120B"/>
    <w:rsid w:val="008A5405"/>
    <w:rsid w:val="008C0E57"/>
    <w:rsid w:val="008C405D"/>
    <w:rsid w:val="0091660E"/>
    <w:rsid w:val="009173C2"/>
    <w:rsid w:val="009260E6"/>
    <w:rsid w:val="00936ACE"/>
    <w:rsid w:val="0093720C"/>
    <w:rsid w:val="00973133"/>
    <w:rsid w:val="0098609E"/>
    <w:rsid w:val="00987814"/>
    <w:rsid w:val="009901A8"/>
    <w:rsid w:val="009A2DA3"/>
    <w:rsid w:val="009B2F7E"/>
    <w:rsid w:val="009C1289"/>
    <w:rsid w:val="009C3E83"/>
    <w:rsid w:val="009D0E77"/>
    <w:rsid w:val="009D3701"/>
    <w:rsid w:val="009E4B91"/>
    <w:rsid w:val="00A14C2C"/>
    <w:rsid w:val="00A752E7"/>
    <w:rsid w:val="00AD2D5C"/>
    <w:rsid w:val="00AE5EEE"/>
    <w:rsid w:val="00AF5617"/>
    <w:rsid w:val="00B049D6"/>
    <w:rsid w:val="00B908FC"/>
    <w:rsid w:val="00BD3FA5"/>
    <w:rsid w:val="00C15D84"/>
    <w:rsid w:val="00C31DC6"/>
    <w:rsid w:val="00C337FE"/>
    <w:rsid w:val="00C55730"/>
    <w:rsid w:val="00C66DA2"/>
    <w:rsid w:val="00C7430D"/>
    <w:rsid w:val="00C928A6"/>
    <w:rsid w:val="00CB740E"/>
    <w:rsid w:val="00D443C2"/>
    <w:rsid w:val="00D5334C"/>
    <w:rsid w:val="00D5639B"/>
    <w:rsid w:val="00D60A30"/>
    <w:rsid w:val="00D83DAC"/>
    <w:rsid w:val="00DC27CE"/>
    <w:rsid w:val="00DE53D4"/>
    <w:rsid w:val="00DE703E"/>
    <w:rsid w:val="00DF5C20"/>
    <w:rsid w:val="00E0359A"/>
    <w:rsid w:val="00E15264"/>
    <w:rsid w:val="00E15D36"/>
    <w:rsid w:val="00E205E8"/>
    <w:rsid w:val="00E63909"/>
    <w:rsid w:val="00E67C07"/>
    <w:rsid w:val="00E768D9"/>
    <w:rsid w:val="00E87D79"/>
    <w:rsid w:val="00EC3BD3"/>
    <w:rsid w:val="00EC6E9E"/>
    <w:rsid w:val="00ED138B"/>
    <w:rsid w:val="00ED2519"/>
    <w:rsid w:val="00F208E9"/>
    <w:rsid w:val="00F26938"/>
    <w:rsid w:val="00F30312"/>
    <w:rsid w:val="00F42B7E"/>
    <w:rsid w:val="00F8145F"/>
    <w:rsid w:val="00F90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customStyle="1" w:styleId="Textbody">
    <w:name w:val="Text body"/>
    <w:basedOn w:val="Normalny"/>
    <w:rsid w:val="002618DA"/>
    <w:pPr>
      <w:autoSpaceDN w:val="0"/>
      <w:spacing w:after="140" w:line="288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customStyle="1" w:styleId="Textbody">
    <w:name w:val="Text body"/>
    <w:basedOn w:val="Normalny"/>
    <w:rsid w:val="002618DA"/>
    <w:pPr>
      <w:autoSpaceDN w:val="0"/>
      <w:spacing w:after="140" w:line="288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6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ZAŚWIADCZENIE</vt:lpstr>
    </vt:vector>
  </TitlesOfParts>
  <Company/>
  <LinksUpToDate>false</LinksUpToDate>
  <CharactersWithSpaces>3349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ZAŚWIADCZENIE</dc:title>
  <dc:creator>Starostwo Powiatowe</dc:creator>
  <cp:lastModifiedBy>Marcin Ciechomski</cp:lastModifiedBy>
  <cp:revision>2</cp:revision>
  <cp:lastPrinted>2023-05-19T11:49:00Z</cp:lastPrinted>
  <dcterms:created xsi:type="dcterms:W3CDTF">2023-06-06T13:16:00Z</dcterms:created>
  <dcterms:modified xsi:type="dcterms:W3CDTF">2023-06-06T13:16:00Z</dcterms:modified>
</cp:coreProperties>
</file>