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C7430D" w:rsidRPr="007A55AB" w:rsidRDefault="00C7430D" w:rsidP="00C7430D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 xml:space="preserve">ul. </w:t>
      </w:r>
      <w:proofErr w:type="spellStart"/>
      <w:r w:rsidRPr="002F583D">
        <w:rPr>
          <w:rFonts w:ascii="Arial Narrow" w:hAnsi="Arial Narrow"/>
          <w:sz w:val="24"/>
          <w:szCs w:val="24"/>
        </w:rPr>
        <w:t>Chyliczkowska</w:t>
      </w:r>
      <w:proofErr w:type="spellEnd"/>
      <w:r w:rsidRPr="002F583D">
        <w:rPr>
          <w:rFonts w:ascii="Arial Narrow" w:hAnsi="Arial Narrow"/>
          <w:sz w:val="24"/>
          <w:szCs w:val="24"/>
        </w:rPr>
        <w:t xml:space="preserve">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>
        <w:rPr>
          <w:rFonts w:ascii="Arial Narrow" w:hAnsi="Arial Narrow"/>
          <w:sz w:val="24"/>
          <w:szCs w:val="24"/>
        </w:rPr>
        <w:t>62-54</w:t>
      </w:r>
      <w:r w:rsidRPr="002F583D">
        <w:rPr>
          <w:rFonts w:ascii="Arial Narrow" w:hAnsi="Arial Narrow"/>
          <w:sz w:val="24"/>
          <w:szCs w:val="24"/>
        </w:rPr>
        <w:t xml:space="preserve">, fax. (22) </w:t>
      </w:r>
      <w:r w:rsidR="00852CBD">
        <w:rPr>
          <w:rFonts w:ascii="Arial Narrow" w:hAnsi="Arial Narrow"/>
          <w:sz w:val="24"/>
          <w:szCs w:val="24"/>
        </w:rPr>
        <w:t>756-61-90</w:t>
      </w:r>
      <w:r w:rsidRPr="002F583D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b/>
          <w:bCs/>
          <w:sz w:val="24"/>
          <w:szCs w:val="24"/>
        </w:rPr>
        <w:t xml:space="preserve">     </w:t>
      </w:r>
      <w:r w:rsidRPr="007A55AB">
        <w:rPr>
          <w:rFonts w:ascii="Arial Narrow" w:hAnsi="Arial Narrow"/>
          <w:b/>
          <w:bCs/>
          <w:sz w:val="24"/>
          <w:szCs w:val="24"/>
        </w:rPr>
        <w:t>Nr. Rej. ARB. 6740.1.</w:t>
      </w:r>
      <w:r w:rsidR="00F0774F">
        <w:rPr>
          <w:rFonts w:ascii="Arial Narrow" w:hAnsi="Arial Narrow"/>
          <w:b/>
          <w:bCs/>
          <w:sz w:val="24"/>
          <w:szCs w:val="24"/>
        </w:rPr>
        <w:t>21</w:t>
      </w:r>
      <w:r w:rsidR="00242F24">
        <w:rPr>
          <w:rFonts w:ascii="Arial Narrow" w:hAnsi="Arial Narrow"/>
          <w:b/>
          <w:bCs/>
          <w:sz w:val="24"/>
          <w:szCs w:val="24"/>
        </w:rPr>
        <w:t>.2023.MM</w:t>
      </w:r>
      <w:r w:rsidRPr="007A55AB"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9A225C">
        <w:rPr>
          <w:b/>
          <w:bCs/>
          <w:sz w:val="24"/>
          <w:szCs w:val="24"/>
        </w:rPr>
        <w:tab/>
      </w:r>
      <w:r w:rsidRPr="009A225C">
        <w:rPr>
          <w:b/>
          <w:bCs/>
          <w:sz w:val="24"/>
          <w:szCs w:val="24"/>
        </w:rPr>
        <w:tab/>
      </w:r>
      <w:r w:rsidR="009F1C47">
        <w:rPr>
          <w:b/>
          <w:bCs/>
          <w:sz w:val="24"/>
          <w:szCs w:val="24"/>
        </w:rPr>
        <w:tab/>
      </w:r>
      <w:r w:rsidR="009F1C47">
        <w:rPr>
          <w:b/>
          <w:bCs/>
          <w:sz w:val="24"/>
          <w:szCs w:val="24"/>
        </w:rPr>
        <w:tab/>
      </w:r>
      <w:r w:rsidR="009F1C47">
        <w:rPr>
          <w:b/>
          <w:bCs/>
          <w:sz w:val="24"/>
          <w:szCs w:val="24"/>
        </w:rPr>
        <w:tab/>
      </w:r>
      <w:r w:rsidR="00286FD0">
        <w:rPr>
          <w:b/>
          <w:bCs/>
          <w:sz w:val="24"/>
          <w:szCs w:val="24"/>
        </w:rPr>
        <w:t xml:space="preserve">     </w:t>
      </w:r>
      <w:r w:rsidRPr="009A225C">
        <w:rPr>
          <w:sz w:val="24"/>
          <w:szCs w:val="24"/>
        </w:rPr>
        <w:t xml:space="preserve">Piaseczno, </w:t>
      </w:r>
      <w:r w:rsidR="00852CBD">
        <w:rPr>
          <w:sz w:val="24"/>
          <w:szCs w:val="24"/>
        </w:rPr>
        <w:t xml:space="preserve"> </w:t>
      </w:r>
      <w:r w:rsidR="00351F9F">
        <w:rPr>
          <w:sz w:val="24"/>
          <w:szCs w:val="24"/>
        </w:rPr>
        <w:t>11</w:t>
      </w:r>
      <w:r w:rsidR="00F0774F">
        <w:rPr>
          <w:sz w:val="24"/>
          <w:szCs w:val="24"/>
        </w:rPr>
        <w:t xml:space="preserve">   grudnia </w:t>
      </w:r>
      <w:r w:rsidRPr="009A225C">
        <w:rPr>
          <w:sz w:val="24"/>
          <w:szCs w:val="24"/>
        </w:rPr>
        <w:t xml:space="preserve"> 202</w:t>
      </w:r>
      <w:r w:rsidR="00813B2D">
        <w:rPr>
          <w:sz w:val="24"/>
          <w:szCs w:val="24"/>
        </w:rPr>
        <w:t>3</w:t>
      </w:r>
      <w:r w:rsidRPr="009A225C">
        <w:rPr>
          <w:sz w:val="24"/>
          <w:szCs w:val="24"/>
        </w:rPr>
        <w:t xml:space="preserve"> r.</w:t>
      </w:r>
    </w:p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42F24" w:rsidRDefault="00242F24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42F24" w:rsidRDefault="00242F24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:rsidR="00242F24" w:rsidRDefault="00242F24" w:rsidP="00E67C07">
      <w:pPr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E67C07" w:rsidRDefault="00E67C07" w:rsidP="00E67C07">
      <w:pPr>
        <w:tabs>
          <w:tab w:val="left" w:pos="4095"/>
        </w:tabs>
        <w:rPr>
          <w:b/>
          <w:bCs/>
        </w:rPr>
      </w:pPr>
    </w:p>
    <w:p w:rsidR="007942B9" w:rsidRDefault="00E67C07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7942B9">
        <w:rPr>
          <w:sz w:val="24"/>
          <w:szCs w:val="24"/>
        </w:rPr>
        <w:t>3</w:t>
      </w:r>
      <w:r>
        <w:rPr>
          <w:sz w:val="24"/>
          <w:szCs w:val="24"/>
        </w:rPr>
        <w:t xml:space="preserve"> r., poz. </w:t>
      </w:r>
      <w:r w:rsidR="007942B9">
        <w:rPr>
          <w:sz w:val="24"/>
          <w:szCs w:val="24"/>
        </w:rPr>
        <w:t>1</w:t>
      </w:r>
      <w:r w:rsidR="00F26938">
        <w:rPr>
          <w:sz w:val="24"/>
          <w:szCs w:val="24"/>
        </w:rPr>
        <w:t>6</w:t>
      </w:r>
      <w:r w:rsidR="007942B9">
        <w:rPr>
          <w:sz w:val="24"/>
          <w:szCs w:val="24"/>
        </w:rPr>
        <w:t>2</w:t>
      </w:r>
      <w:r>
        <w:rPr>
          <w:sz w:val="24"/>
          <w:szCs w:val="24"/>
        </w:rPr>
        <w:t xml:space="preserve">) czytaj dalej ZRID, zawiadamia się, że w dniu </w:t>
      </w:r>
      <w:r w:rsidR="009418EE" w:rsidRPr="007E23B4">
        <w:rPr>
          <w:sz w:val="24"/>
          <w:szCs w:val="24"/>
        </w:rPr>
        <w:t xml:space="preserve">że </w:t>
      </w:r>
      <w:r w:rsidR="007942B9" w:rsidRPr="00E23BB5">
        <w:rPr>
          <w:sz w:val="24"/>
          <w:szCs w:val="24"/>
        </w:rPr>
        <w:t>w</w:t>
      </w:r>
      <w:r w:rsidR="007942B9">
        <w:rPr>
          <w:sz w:val="24"/>
          <w:szCs w:val="24"/>
        </w:rPr>
        <w:t xml:space="preserve"> dniu</w:t>
      </w:r>
      <w:r w:rsidR="007942B9" w:rsidRPr="00E23BB5">
        <w:rPr>
          <w:sz w:val="24"/>
          <w:szCs w:val="24"/>
        </w:rPr>
        <w:t xml:space="preserve"> </w:t>
      </w:r>
      <w:bookmarkStart w:id="0" w:name="_Hlk503513732"/>
      <w:bookmarkStart w:id="1" w:name="_Hlk503513832"/>
      <w:r w:rsidR="00F0774F">
        <w:rPr>
          <w:sz w:val="24"/>
          <w:szCs w:val="24"/>
        </w:rPr>
        <w:t>13 października</w:t>
      </w:r>
      <w:r w:rsidR="00242F24">
        <w:rPr>
          <w:sz w:val="24"/>
          <w:szCs w:val="24"/>
        </w:rPr>
        <w:t xml:space="preserve"> </w:t>
      </w:r>
      <w:r w:rsidR="007942B9">
        <w:rPr>
          <w:sz w:val="24"/>
          <w:szCs w:val="24"/>
        </w:rPr>
        <w:t xml:space="preserve">2023 r. </w:t>
      </w:r>
      <w:r w:rsidR="007942B9" w:rsidRPr="00E23BB5">
        <w:rPr>
          <w:sz w:val="24"/>
          <w:szCs w:val="24"/>
        </w:rPr>
        <w:t>zostało wszczęte postępowanie</w:t>
      </w:r>
      <w:r w:rsidR="007942B9">
        <w:rPr>
          <w:sz w:val="24"/>
          <w:szCs w:val="24"/>
        </w:rPr>
        <w:t xml:space="preserve"> </w:t>
      </w:r>
      <w:r w:rsidR="007942B9" w:rsidRPr="00E23BB5">
        <w:rPr>
          <w:iCs/>
          <w:sz w:val="24"/>
          <w:szCs w:val="24"/>
        </w:rPr>
        <w:t>w sprawie udzielenia zezwolenia na realizację inwestycji drogowej</w:t>
      </w:r>
      <w:bookmarkEnd w:id="0"/>
      <w:bookmarkEnd w:id="1"/>
      <w:r w:rsidR="007942B9" w:rsidRPr="00E23BB5">
        <w:rPr>
          <w:iCs/>
          <w:sz w:val="24"/>
          <w:szCs w:val="24"/>
        </w:rPr>
        <w:t>:</w:t>
      </w:r>
    </w:p>
    <w:p w:rsidR="00242F24" w:rsidRPr="00E23BB5" w:rsidRDefault="00242F24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</w:p>
    <w:p w:rsidR="00F0774F" w:rsidRPr="00F0774F" w:rsidRDefault="00F0774F" w:rsidP="00F0774F">
      <w:pPr>
        <w:ind w:left="1260" w:hanging="1260"/>
        <w:jc w:val="both"/>
        <w:rPr>
          <w:sz w:val="24"/>
          <w:szCs w:val="24"/>
        </w:rPr>
      </w:pPr>
      <w:r w:rsidRPr="00F0774F">
        <w:rPr>
          <w:b/>
          <w:sz w:val="24"/>
          <w:szCs w:val="24"/>
        </w:rPr>
        <w:t xml:space="preserve">inwestor: </w:t>
      </w:r>
      <w:r w:rsidRPr="00F0774F">
        <w:rPr>
          <w:sz w:val="24"/>
          <w:szCs w:val="24"/>
        </w:rPr>
        <w:t>Wójt Gminy Lesznowola, ul. Gminna 60, 05-506 Lesznowola</w:t>
      </w:r>
    </w:p>
    <w:p w:rsidR="00F0774F" w:rsidRPr="00F0774F" w:rsidRDefault="00F0774F" w:rsidP="00F0774F">
      <w:pPr>
        <w:ind w:left="1260" w:hanging="1260"/>
        <w:jc w:val="both"/>
        <w:rPr>
          <w:b/>
          <w:sz w:val="24"/>
          <w:szCs w:val="24"/>
        </w:rPr>
      </w:pPr>
    </w:p>
    <w:p w:rsidR="00F0774F" w:rsidRPr="00F0774F" w:rsidRDefault="00F0774F" w:rsidP="00F0774F">
      <w:pPr>
        <w:autoSpaceDN w:val="0"/>
        <w:ind w:left="1253" w:hanging="1253"/>
        <w:jc w:val="both"/>
        <w:rPr>
          <w:bCs/>
          <w:color w:val="000000"/>
          <w:kern w:val="3"/>
          <w:sz w:val="24"/>
          <w:szCs w:val="24"/>
        </w:rPr>
      </w:pPr>
      <w:r w:rsidRPr="00F0774F">
        <w:rPr>
          <w:b/>
          <w:sz w:val="24"/>
          <w:szCs w:val="24"/>
        </w:rPr>
        <w:t xml:space="preserve">inwestycja: </w:t>
      </w:r>
      <w:r w:rsidRPr="00F0774F">
        <w:rPr>
          <w:bCs/>
          <w:color w:val="000000"/>
          <w:kern w:val="3"/>
          <w:sz w:val="24"/>
          <w:szCs w:val="24"/>
        </w:rPr>
        <w:t>Budowa dróg gminnych – ulice Łączna i Górskiego w m. Mroków i Wola Mrokowska; gm. Lesznowola,</w:t>
      </w:r>
    </w:p>
    <w:p w:rsidR="00F0774F" w:rsidRPr="00F0774F" w:rsidRDefault="00F0774F" w:rsidP="00F0774F">
      <w:pPr>
        <w:rPr>
          <w:sz w:val="24"/>
          <w:szCs w:val="24"/>
        </w:rPr>
      </w:pPr>
    </w:p>
    <w:p w:rsidR="00F0774F" w:rsidRPr="00F0774F" w:rsidRDefault="00F0774F" w:rsidP="00F0774F">
      <w:pPr>
        <w:rPr>
          <w:sz w:val="24"/>
          <w:szCs w:val="24"/>
        </w:rPr>
      </w:pPr>
    </w:p>
    <w:p w:rsidR="00F0774F" w:rsidRPr="00F0774F" w:rsidRDefault="00F0774F" w:rsidP="00F0774F">
      <w:pPr>
        <w:ind w:left="1260" w:hanging="1260"/>
        <w:jc w:val="both"/>
        <w:rPr>
          <w:b/>
          <w:sz w:val="24"/>
          <w:szCs w:val="24"/>
        </w:rPr>
      </w:pPr>
      <w:r w:rsidRPr="00F0774F">
        <w:rPr>
          <w:b/>
          <w:sz w:val="24"/>
          <w:szCs w:val="24"/>
        </w:rPr>
        <w:t>Działki przeznaczone pod realizację inwestycji drogowej:</w:t>
      </w: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  <w:r w:rsidRPr="00F0774F">
        <w:rPr>
          <w:b/>
          <w:sz w:val="24"/>
          <w:szCs w:val="24"/>
        </w:rPr>
        <w:t>- w liniach rozgraniczających projektowanej drogi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>drukiem wytłuszczonym – działki do przejęcia pod projektowany pas drogowy (w nawiasach podano nr działki po podziale, przed przecinkiem działki po podziale poza projektowanym pasem drogowym pozostające przy aktualnym właścicielu: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 xml:space="preserve">jednostka ew. 141803_2 Lesznowola, obręb 0018 Mroków;  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 xml:space="preserve">61/15 ( 61/30, </w:t>
      </w:r>
      <w:r w:rsidRPr="00F0774F">
        <w:rPr>
          <w:b/>
          <w:sz w:val="24"/>
          <w:szCs w:val="24"/>
        </w:rPr>
        <w:t>61/31</w:t>
      </w:r>
      <w:r w:rsidRPr="00F0774F">
        <w:rPr>
          <w:sz w:val="24"/>
          <w:szCs w:val="24"/>
        </w:rPr>
        <w:t xml:space="preserve">), 61/27 (61/40, </w:t>
      </w:r>
      <w:r w:rsidRPr="00F0774F">
        <w:rPr>
          <w:b/>
          <w:sz w:val="24"/>
          <w:szCs w:val="24"/>
        </w:rPr>
        <w:t>61/41</w:t>
      </w:r>
      <w:r w:rsidRPr="00F0774F">
        <w:rPr>
          <w:sz w:val="24"/>
          <w:szCs w:val="24"/>
        </w:rPr>
        <w:t xml:space="preserve">), 61/25 (61/38, </w:t>
      </w:r>
      <w:r w:rsidRPr="00F0774F">
        <w:rPr>
          <w:b/>
          <w:sz w:val="24"/>
          <w:szCs w:val="24"/>
        </w:rPr>
        <w:t>61/39</w:t>
      </w:r>
      <w:r w:rsidRPr="00F0774F">
        <w:rPr>
          <w:sz w:val="24"/>
          <w:szCs w:val="24"/>
        </w:rPr>
        <w:t xml:space="preserve">), 61/24 (61/36, </w:t>
      </w:r>
      <w:r w:rsidRPr="00F0774F">
        <w:rPr>
          <w:b/>
          <w:sz w:val="24"/>
          <w:szCs w:val="24"/>
        </w:rPr>
        <w:t>61/37</w:t>
      </w:r>
      <w:r w:rsidRPr="00F0774F">
        <w:rPr>
          <w:sz w:val="24"/>
          <w:szCs w:val="24"/>
        </w:rPr>
        <w:t xml:space="preserve">), 63/1 (63/4, </w:t>
      </w:r>
      <w:r w:rsidRPr="00F0774F">
        <w:rPr>
          <w:b/>
          <w:sz w:val="24"/>
          <w:szCs w:val="24"/>
        </w:rPr>
        <w:t>63/5</w:t>
      </w:r>
      <w:r w:rsidRPr="00F0774F">
        <w:rPr>
          <w:sz w:val="24"/>
          <w:szCs w:val="24"/>
        </w:rPr>
        <w:t xml:space="preserve">) , 63/2 (63/6, </w:t>
      </w:r>
      <w:r w:rsidRPr="00F0774F">
        <w:rPr>
          <w:b/>
          <w:sz w:val="24"/>
          <w:szCs w:val="24"/>
        </w:rPr>
        <w:t>63/7</w:t>
      </w:r>
      <w:r w:rsidRPr="00F0774F">
        <w:rPr>
          <w:sz w:val="24"/>
          <w:szCs w:val="24"/>
        </w:rPr>
        <w:t xml:space="preserve">), 63/3 (63/8, </w:t>
      </w:r>
      <w:r w:rsidRPr="00F0774F">
        <w:rPr>
          <w:b/>
          <w:sz w:val="24"/>
          <w:szCs w:val="24"/>
        </w:rPr>
        <w:t>63/9</w:t>
      </w:r>
      <w:r w:rsidRPr="00F0774F">
        <w:rPr>
          <w:sz w:val="24"/>
          <w:szCs w:val="24"/>
        </w:rPr>
        <w:t xml:space="preserve">), 64/1 (64/17, </w:t>
      </w:r>
      <w:r w:rsidRPr="00F0774F">
        <w:rPr>
          <w:b/>
          <w:sz w:val="24"/>
          <w:szCs w:val="24"/>
        </w:rPr>
        <w:t>64/18</w:t>
      </w:r>
      <w:r w:rsidRPr="00F0774F">
        <w:rPr>
          <w:sz w:val="24"/>
          <w:szCs w:val="24"/>
        </w:rPr>
        <w:t xml:space="preserve">), 65/7 (65/32, </w:t>
      </w:r>
      <w:r w:rsidRPr="00F0774F">
        <w:rPr>
          <w:b/>
          <w:sz w:val="24"/>
          <w:szCs w:val="24"/>
        </w:rPr>
        <w:t>65/33</w:t>
      </w:r>
      <w:r w:rsidRPr="00F0774F">
        <w:rPr>
          <w:sz w:val="24"/>
          <w:szCs w:val="24"/>
        </w:rPr>
        <w:t xml:space="preserve">), 65/4 (65/30, </w:t>
      </w:r>
      <w:r w:rsidRPr="00F0774F">
        <w:rPr>
          <w:b/>
          <w:sz w:val="24"/>
          <w:szCs w:val="24"/>
        </w:rPr>
        <w:t>65/31</w:t>
      </w:r>
      <w:r w:rsidRPr="00F0774F">
        <w:rPr>
          <w:sz w:val="24"/>
          <w:szCs w:val="24"/>
        </w:rPr>
        <w:t xml:space="preserve">), 65/1 (65/28, </w:t>
      </w:r>
      <w:r w:rsidRPr="00F0774F">
        <w:rPr>
          <w:b/>
          <w:sz w:val="24"/>
          <w:szCs w:val="24"/>
        </w:rPr>
        <w:t>65/29</w:t>
      </w:r>
      <w:r w:rsidRPr="00F0774F">
        <w:rPr>
          <w:sz w:val="24"/>
          <w:szCs w:val="24"/>
        </w:rPr>
        <w:t xml:space="preserve">), 66/1 (66/5, </w:t>
      </w:r>
      <w:r w:rsidRPr="00F0774F">
        <w:rPr>
          <w:b/>
          <w:sz w:val="24"/>
          <w:szCs w:val="24"/>
        </w:rPr>
        <w:t>66/6</w:t>
      </w:r>
      <w:r w:rsidRPr="00F0774F">
        <w:rPr>
          <w:sz w:val="24"/>
          <w:szCs w:val="24"/>
        </w:rPr>
        <w:t xml:space="preserve">), 68/4( 68/26, </w:t>
      </w:r>
      <w:r w:rsidRPr="00F0774F">
        <w:rPr>
          <w:b/>
          <w:sz w:val="24"/>
          <w:szCs w:val="24"/>
        </w:rPr>
        <w:t>68/27</w:t>
      </w:r>
      <w:r w:rsidRPr="00F0774F">
        <w:rPr>
          <w:sz w:val="24"/>
          <w:szCs w:val="24"/>
        </w:rPr>
        <w:t xml:space="preserve">), 68/12 (68/30, </w:t>
      </w:r>
      <w:r w:rsidRPr="00F0774F">
        <w:rPr>
          <w:b/>
          <w:sz w:val="24"/>
          <w:szCs w:val="24"/>
        </w:rPr>
        <w:t>68/31</w:t>
      </w:r>
      <w:r w:rsidRPr="00F0774F">
        <w:rPr>
          <w:sz w:val="24"/>
          <w:szCs w:val="24"/>
        </w:rPr>
        <w:t>), 68/11(68/29,</w:t>
      </w:r>
      <w:r w:rsidRPr="00F0774F">
        <w:rPr>
          <w:b/>
          <w:sz w:val="24"/>
          <w:szCs w:val="24"/>
        </w:rPr>
        <w:t>68/28</w:t>
      </w:r>
      <w:r w:rsidRPr="00F0774F">
        <w:rPr>
          <w:sz w:val="24"/>
          <w:szCs w:val="24"/>
        </w:rPr>
        <w:t xml:space="preserve">, </w:t>
      </w:r>
      <w:r w:rsidRPr="00F0774F">
        <w:rPr>
          <w:b/>
          <w:sz w:val="24"/>
          <w:szCs w:val="24"/>
        </w:rPr>
        <w:t>68/38</w:t>
      </w:r>
      <w:r w:rsidRPr="00F0774F">
        <w:rPr>
          <w:sz w:val="24"/>
          <w:szCs w:val="24"/>
        </w:rPr>
        <w:t>), 32/3 (32/30,</w:t>
      </w:r>
      <w:r w:rsidRPr="00F0774F">
        <w:rPr>
          <w:b/>
          <w:sz w:val="24"/>
          <w:szCs w:val="24"/>
        </w:rPr>
        <w:t>32/31</w:t>
      </w:r>
      <w:r w:rsidRPr="00F0774F">
        <w:rPr>
          <w:sz w:val="24"/>
          <w:szCs w:val="24"/>
        </w:rPr>
        <w:t xml:space="preserve">), 32/4(32/33, </w:t>
      </w:r>
      <w:r w:rsidRPr="00F0774F">
        <w:rPr>
          <w:b/>
          <w:sz w:val="24"/>
          <w:szCs w:val="24"/>
        </w:rPr>
        <w:t>32/32</w:t>
      </w:r>
      <w:r w:rsidRPr="00F0774F">
        <w:rPr>
          <w:sz w:val="24"/>
          <w:szCs w:val="24"/>
        </w:rPr>
        <w:t xml:space="preserve">), 68/13 (68/33, </w:t>
      </w:r>
      <w:r w:rsidRPr="00F0774F">
        <w:rPr>
          <w:b/>
          <w:sz w:val="24"/>
          <w:szCs w:val="24"/>
        </w:rPr>
        <w:t>68/32</w:t>
      </w:r>
      <w:r w:rsidRPr="00F0774F">
        <w:rPr>
          <w:sz w:val="24"/>
          <w:szCs w:val="24"/>
        </w:rPr>
        <w:t xml:space="preserve">), 68/14 (68/35, </w:t>
      </w:r>
      <w:r w:rsidRPr="00F0774F">
        <w:rPr>
          <w:b/>
          <w:sz w:val="24"/>
          <w:szCs w:val="24"/>
        </w:rPr>
        <w:t>68/34</w:t>
      </w:r>
      <w:r w:rsidRPr="00F0774F">
        <w:rPr>
          <w:sz w:val="24"/>
          <w:szCs w:val="24"/>
        </w:rPr>
        <w:t xml:space="preserve">), 68/22 (68/37, </w:t>
      </w:r>
      <w:r w:rsidRPr="00F0774F">
        <w:rPr>
          <w:b/>
          <w:sz w:val="24"/>
          <w:szCs w:val="24"/>
        </w:rPr>
        <w:t>68/36</w:t>
      </w:r>
      <w:r w:rsidRPr="00F0774F">
        <w:rPr>
          <w:sz w:val="24"/>
          <w:szCs w:val="24"/>
        </w:rPr>
        <w:t xml:space="preserve">), 67/8 (67/19, </w:t>
      </w:r>
      <w:r w:rsidRPr="00F0774F">
        <w:rPr>
          <w:b/>
          <w:sz w:val="24"/>
          <w:szCs w:val="24"/>
        </w:rPr>
        <w:t>67/18</w:t>
      </w:r>
      <w:r w:rsidRPr="00F0774F">
        <w:rPr>
          <w:sz w:val="24"/>
          <w:szCs w:val="24"/>
        </w:rPr>
        <w:t xml:space="preserve">), 66/4 (66/8, </w:t>
      </w:r>
      <w:r w:rsidRPr="00F0774F">
        <w:rPr>
          <w:b/>
          <w:sz w:val="24"/>
          <w:szCs w:val="24"/>
        </w:rPr>
        <w:t>66/7</w:t>
      </w:r>
      <w:r w:rsidRPr="00F0774F">
        <w:rPr>
          <w:sz w:val="24"/>
          <w:szCs w:val="24"/>
        </w:rPr>
        <w:t xml:space="preserve">), 65/14 (65/35, </w:t>
      </w:r>
      <w:r w:rsidRPr="00F0774F">
        <w:rPr>
          <w:b/>
          <w:sz w:val="24"/>
          <w:szCs w:val="24"/>
        </w:rPr>
        <w:t>65/34</w:t>
      </w:r>
      <w:r w:rsidRPr="00F0774F">
        <w:rPr>
          <w:sz w:val="24"/>
          <w:szCs w:val="24"/>
        </w:rPr>
        <w:t xml:space="preserve">), 64/6 (64/20, </w:t>
      </w:r>
      <w:r w:rsidRPr="00F0774F">
        <w:rPr>
          <w:b/>
          <w:sz w:val="24"/>
          <w:szCs w:val="24"/>
        </w:rPr>
        <w:t>64/19</w:t>
      </w:r>
      <w:r w:rsidRPr="00F0774F">
        <w:rPr>
          <w:sz w:val="24"/>
          <w:szCs w:val="24"/>
        </w:rPr>
        <w:t xml:space="preserve">),61/17 (61/35, </w:t>
      </w:r>
      <w:r w:rsidRPr="00F0774F">
        <w:rPr>
          <w:b/>
          <w:sz w:val="24"/>
          <w:szCs w:val="24"/>
        </w:rPr>
        <w:t>61/34</w:t>
      </w:r>
      <w:r w:rsidRPr="00F0774F">
        <w:rPr>
          <w:sz w:val="24"/>
          <w:szCs w:val="24"/>
        </w:rPr>
        <w:t>), 61/16(61/33,</w:t>
      </w:r>
      <w:r w:rsidRPr="00F0774F">
        <w:rPr>
          <w:b/>
          <w:sz w:val="24"/>
          <w:szCs w:val="24"/>
        </w:rPr>
        <w:t>61/32</w:t>
      </w:r>
      <w:r w:rsidRPr="00F0774F">
        <w:rPr>
          <w:sz w:val="24"/>
          <w:szCs w:val="24"/>
        </w:rPr>
        <w:t xml:space="preserve">), 61/8(61/43, </w:t>
      </w:r>
      <w:r w:rsidRPr="00F0774F">
        <w:rPr>
          <w:b/>
          <w:sz w:val="24"/>
          <w:szCs w:val="24"/>
        </w:rPr>
        <w:t>61/42</w:t>
      </w:r>
      <w:r w:rsidRPr="00F0774F">
        <w:rPr>
          <w:sz w:val="24"/>
          <w:szCs w:val="24"/>
        </w:rPr>
        <w:t xml:space="preserve">), 29/67 (29/84, </w:t>
      </w:r>
      <w:r w:rsidRPr="00F0774F">
        <w:rPr>
          <w:b/>
          <w:sz w:val="24"/>
          <w:szCs w:val="24"/>
        </w:rPr>
        <w:t>29/83</w:t>
      </w:r>
      <w:r w:rsidRPr="00F0774F">
        <w:rPr>
          <w:sz w:val="24"/>
          <w:szCs w:val="24"/>
        </w:rPr>
        <w:t>),98, 67/6, 149, 32/18, 32/19, 147/1, 68/15, 67/7, 65/15, 65/22, 145/1, 64/14, 29/22, 29/30, 29/89 (29/97,</w:t>
      </w:r>
      <w:r w:rsidRPr="00F0774F">
        <w:rPr>
          <w:b/>
          <w:sz w:val="24"/>
          <w:szCs w:val="24"/>
        </w:rPr>
        <w:t>29/96</w:t>
      </w:r>
      <w:r w:rsidRPr="00F0774F">
        <w:rPr>
          <w:sz w:val="24"/>
          <w:szCs w:val="24"/>
        </w:rPr>
        <w:t xml:space="preserve">), 150, </w:t>
      </w:r>
      <w:r w:rsidRPr="00F0774F">
        <w:rPr>
          <w:b/>
          <w:sz w:val="24"/>
          <w:szCs w:val="24"/>
        </w:rPr>
        <w:t>29/25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 xml:space="preserve">jednostka ew. 141803_2 Lesznowola, obręb 0030 Wola Mrokowska;  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 xml:space="preserve">14 (14/1, </w:t>
      </w:r>
      <w:r w:rsidRPr="00F0774F">
        <w:rPr>
          <w:b/>
          <w:sz w:val="24"/>
          <w:szCs w:val="24"/>
        </w:rPr>
        <w:t>14/2</w:t>
      </w:r>
      <w:r w:rsidRPr="00F0774F">
        <w:rPr>
          <w:sz w:val="24"/>
          <w:szCs w:val="24"/>
        </w:rPr>
        <w:t xml:space="preserve">), 13 (13/1, </w:t>
      </w:r>
      <w:r w:rsidRPr="00F0774F">
        <w:rPr>
          <w:b/>
          <w:sz w:val="24"/>
          <w:szCs w:val="24"/>
        </w:rPr>
        <w:t>13/2</w:t>
      </w:r>
      <w:r w:rsidRPr="00F0774F">
        <w:rPr>
          <w:sz w:val="24"/>
          <w:szCs w:val="24"/>
        </w:rPr>
        <w:t xml:space="preserve">), 12 (12/1, </w:t>
      </w:r>
      <w:r w:rsidRPr="00F0774F">
        <w:rPr>
          <w:b/>
          <w:sz w:val="24"/>
          <w:szCs w:val="24"/>
        </w:rPr>
        <w:t>12/2</w:t>
      </w:r>
      <w:r w:rsidRPr="00F0774F">
        <w:rPr>
          <w:sz w:val="24"/>
          <w:szCs w:val="24"/>
        </w:rPr>
        <w:t xml:space="preserve">),11 (11/1, </w:t>
      </w:r>
      <w:r w:rsidRPr="00F0774F">
        <w:rPr>
          <w:b/>
          <w:sz w:val="24"/>
          <w:szCs w:val="24"/>
        </w:rPr>
        <w:t>11/2</w:t>
      </w:r>
      <w:r w:rsidRPr="00F0774F">
        <w:rPr>
          <w:sz w:val="24"/>
          <w:szCs w:val="24"/>
        </w:rPr>
        <w:t xml:space="preserve">), 10(10/1, </w:t>
      </w:r>
      <w:r w:rsidRPr="00F0774F">
        <w:rPr>
          <w:b/>
          <w:sz w:val="24"/>
          <w:szCs w:val="24"/>
        </w:rPr>
        <w:t>10/2</w:t>
      </w:r>
      <w:r w:rsidRPr="00F0774F">
        <w:rPr>
          <w:sz w:val="24"/>
          <w:szCs w:val="24"/>
        </w:rPr>
        <w:t>),7(7/1,</w:t>
      </w:r>
      <w:r w:rsidRPr="00F0774F">
        <w:rPr>
          <w:b/>
          <w:sz w:val="24"/>
          <w:szCs w:val="24"/>
        </w:rPr>
        <w:t>7/2</w:t>
      </w:r>
      <w:r w:rsidRPr="00F0774F">
        <w:rPr>
          <w:sz w:val="24"/>
          <w:szCs w:val="24"/>
        </w:rPr>
        <w:t xml:space="preserve">), 6(6/1, </w:t>
      </w:r>
      <w:r w:rsidRPr="00F0774F">
        <w:rPr>
          <w:b/>
          <w:sz w:val="24"/>
          <w:szCs w:val="24"/>
        </w:rPr>
        <w:t>6/2</w:t>
      </w:r>
      <w:r w:rsidRPr="00F0774F">
        <w:rPr>
          <w:sz w:val="24"/>
          <w:szCs w:val="24"/>
        </w:rPr>
        <w:t xml:space="preserve">), 5(5/1, </w:t>
      </w:r>
      <w:r w:rsidRPr="00F0774F">
        <w:rPr>
          <w:b/>
          <w:sz w:val="24"/>
          <w:szCs w:val="24"/>
        </w:rPr>
        <w:t>5/2</w:t>
      </w:r>
      <w:r w:rsidRPr="00F0774F">
        <w:rPr>
          <w:sz w:val="24"/>
          <w:szCs w:val="24"/>
        </w:rPr>
        <w:t xml:space="preserve">), 4 (4/1, </w:t>
      </w:r>
      <w:r w:rsidRPr="00F0774F">
        <w:rPr>
          <w:b/>
          <w:sz w:val="24"/>
          <w:szCs w:val="24"/>
        </w:rPr>
        <w:t>4/2</w:t>
      </w:r>
      <w:r w:rsidRPr="00F0774F">
        <w:rPr>
          <w:sz w:val="24"/>
          <w:szCs w:val="24"/>
        </w:rPr>
        <w:t xml:space="preserve">), 3(3/1, </w:t>
      </w:r>
      <w:r w:rsidRPr="00F0774F">
        <w:rPr>
          <w:b/>
          <w:sz w:val="24"/>
          <w:szCs w:val="24"/>
        </w:rPr>
        <w:t>3/2</w:t>
      </w:r>
      <w:r w:rsidRPr="00F0774F">
        <w:rPr>
          <w:sz w:val="24"/>
          <w:szCs w:val="24"/>
        </w:rPr>
        <w:t xml:space="preserve">), 1/3 (1/6, </w:t>
      </w:r>
      <w:r w:rsidRPr="00F0774F">
        <w:rPr>
          <w:b/>
          <w:sz w:val="24"/>
          <w:szCs w:val="24"/>
        </w:rPr>
        <w:t>1/7</w:t>
      </w:r>
      <w:r w:rsidRPr="00F0774F">
        <w:rPr>
          <w:sz w:val="24"/>
          <w:szCs w:val="24"/>
        </w:rPr>
        <w:t xml:space="preserve">), 1/1 (1/4, </w:t>
      </w:r>
      <w:r w:rsidRPr="00F0774F">
        <w:rPr>
          <w:b/>
          <w:sz w:val="24"/>
          <w:szCs w:val="24"/>
        </w:rPr>
        <w:t>1/5</w:t>
      </w:r>
      <w:r w:rsidRPr="00F0774F">
        <w:rPr>
          <w:sz w:val="24"/>
          <w:szCs w:val="24"/>
        </w:rPr>
        <w:t xml:space="preserve">), 17/2 (17/10, </w:t>
      </w:r>
      <w:r w:rsidRPr="00F0774F">
        <w:rPr>
          <w:b/>
          <w:sz w:val="24"/>
          <w:szCs w:val="24"/>
        </w:rPr>
        <w:t>17/9</w:t>
      </w:r>
      <w:r w:rsidRPr="00F0774F">
        <w:rPr>
          <w:sz w:val="24"/>
          <w:szCs w:val="24"/>
        </w:rPr>
        <w:t>), 18/2 (</w:t>
      </w:r>
      <w:r w:rsidRPr="00F0774F">
        <w:rPr>
          <w:b/>
          <w:sz w:val="24"/>
          <w:szCs w:val="24"/>
        </w:rPr>
        <w:t>18/5</w:t>
      </w:r>
      <w:r w:rsidRPr="00F0774F">
        <w:rPr>
          <w:sz w:val="24"/>
          <w:szCs w:val="24"/>
        </w:rPr>
        <w:t xml:space="preserve">, 18/6), 22/19 (22/38, </w:t>
      </w:r>
      <w:r w:rsidRPr="00F0774F">
        <w:rPr>
          <w:b/>
          <w:sz w:val="24"/>
          <w:szCs w:val="24"/>
        </w:rPr>
        <w:t>22/37</w:t>
      </w:r>
      <w:r w:rsidRPr="00F0774F">
        <w:rPr>
          <w:sz w:val="24"/>
          <w:szCs w:val="24"/>
        </w:rPr>
        <w:t xml:space="preserve">, </w:t>
      </w:r>
      <w:r w:rsidRPr="00F0774F">
        <w:rPr>
          <w:b/>
          <w:sz w:val="24"/>
          <w:szCs w:val="24"/>
        </w:rPr>
        <w:t>22/36</w:t>
      </w:r>
      <w:r w:rsidRPr="00F0774F">
        <w:rPr>
          <w:sz w:val="24"/>
          <w:szCs w:val="24"/>
        </w:rPr>
        <w:t xml:space="preserve">), 20 (20/2, </w:t>
      </w:r>
      <w:r w:rsidRPr="00F0774F">
        <w:rPr>
          <w:b/>
          <w:sz w:val="24"/>
          <w:szCs w:val="24"/>
        </w:rPr>
        <w:t>20/1</w:t>
      </w:r>
      <w:r w:rsidRPr="00F0774F">
        <w:rPr>
          <w:sz w:val="24"/>
          <w:szCs w:val="24"/>
        </w:rPr>
        <w:t xml:space="preserve">), 21 (21/2, </w:t>
      </w:r>
      <w:r w:rsidRPr="00F0774F">
        <w:rPr>
          <w:b/>
          <w:sz w:val="24"/>
          <w:szCs w:val="24"/>
        </w:rPr>
        <w:t>21/1</w:t>
      </w:r>
      <w:r w:rsidRPr="00F0774F">
        <w:rPr>
          <w:sz w:val="24"/>
          <w:szCs w:val="24"/>
        </w:rPr>
        <w:t xml:space="preserve">), </w:t>
      </w:r>
      <w:r w:rsidRPr="00F0774F">
        <w:rPr>
          <w:b/>
          <w:sz w:val="24"/>
          <w:szCs w:val="24"/>
        </w:rPr>
        <w:t>19</w:t>
      </w:r>
      <w:r w:rsidRPr="00F0774F">
        <w:rPr>
          <w:sz w:val="24"/>
          <w:szCs w:val="24"/>
        </w:rPr>
        <w:t>, 22/22, 22/24, 22/7, 22/6, 170, 15, 1/2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F0774F" w:rsidRPr="00F0774F" w:rsidRDefault="00F0774F" w:rsidP="009F1C47">
      <w:pPr>
        <w:jc w:val="center"/>
        <w:rPr>
          <w:sz w:val="24"/>
          <w:szCs w:val="24"/>
        </w:rPr>
      </w:pP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  <w:r w:rsidRPr="00F0774F">
        <w:rPr>
          <w:b/>
          <w:sz w:val="24"/>
          <w:szCs w:val="24"/>
        </w:rPr>
        <w:t>- przejścia przez tereny wód płynących na postawie art. 20 a ustawy ZRID: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>jednostka ew. 141803_2 Lesznowola, obręb 0030 Wola Mrokowska : 2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>jednostka ew. 141803_2 Lesznowola, obręb 0018 Mroków : 95</w:t>
      </w: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  <w:r w:rsidRPr="00F0774F">
        <w:rPr>
          <w:b/>
          <w:sz w:val="24"/>
          <w:szCs w:val="24"/>
        </w:rPr>
        <w:t>- poza liniami rozgraniczającymi projektowanej drogi, pod budowę lub przebudowę innych dróg publicznych oraz przebudowę i budowę sieci uzbrojenia terenu:</w:t>
      </w: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 xml:space="preserve">jednostka ew. 141803_2 Lesznowola, obręb 0018 Mroków;  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>145/2, 61/27(</w:t>
      </w:r>
      <w:r w:rsidRPr="00F0774F">
        <w:rPr>
          <w:b/>
          <w:sz w:val="24"/>
          <w:szCs w:val="24"/>
        </w:rPr>
        <w:t>61/40</w:t>
      </w:r>
      <w:r w:rsidRPr="00F0774F">
        <w:rPr>
          <w:sz w:val="24"/>
          <w:szCs w:val="24"/>
        </w:rPr>
        <w:t>;61/41), 61/8(</w:t>
      </w:r>
      <w:r w:rsidRPr="00F0774F">
        <w:rPr>
          <w:b/>
          <w:sz w:val="24"/>
          <w:szCs w:val="24"/>
        </w:rPr>
        <w:t>61/43</w:t>
      </w:r>
      <w:r w:rsidRPr="00F0774F">
        <w:rPr>
          <w:sz w:val="24"/>
          <w:szCs w:val="24"/>
        </w:rPr>
        <w:t>;61/42), 61/3, 93/3, 61/15 (</w:t>
      </w:r>
      <w:r w:rsidRPr="00F0774F">
        <w:rPr>
          <w:b/>
          <w:sz w:val="24"/>
          <w:szCs w:val="24"/>
        </w:rPr>
        <w:t>61/30</w:t>
      </w:r>
      <w:r w:rsidRPr="00F0774F">
        <w:rPr>
          <w:sz w:val="24"/>
          <w:szCs w:val="24"/>
        </w:rPr>
        <w:t>;61/31),</w:t>
      </w:r>
    </w:p>
    <w:p w:rsidR="00F0774F" w:rsidRPr="00F0774F" w:rsidRDefault="00F0774F" w:rsidP="00F0774F">
      <w:pPr>
        <w:jc w:val="both"/>
        <w:rPr>
          <w:b/>
          <w:sz w:val="24"/>
          <w:szCs w:val="24"/>
        </w:rPr>
      </w:pP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 xml:space="preserve">jednostka ew. 141803_2 Lesznowola, obręb 0030 Wola Mrokowska;  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  <w:r w:rsidRPr="00F0774F">
        <w:rPr>
          <w:sz w:val="24"/>
          <w:szCs w:val="24"/>
        </w:rPr>
        <w:t>164, 165, 166, 169, 25/1, 22/31, 22/30, 22/28, 22/33, 22/32, 22/10, 22/9, 22/21, 22/20, 22/19, 10(</w:t>
      </w:r>
      <w:r w:rsidRPr="00F0774F">
        <w:rPr>
          <w:b/>
          <w:sz w:val="24"/>
          <w:szCs w:val="24"/>
        </w:rPr>
        <w:t>10/1</w:t>
      </w:r>
      <w:r w:rsidRPr="00F0774F">
        <w:rPr>
          <w:sz w:val="24"/>
          <w:szCs w:val="24"/>
        </w:rPr>
        <w:t>;10/2)</w:t>
      </w:r>
    </w:p>
    <w:p w:rsidR="00F0774F" w:rsidRPr="00F0774F" w:rsidRDefault="00F0774F" w:rsidP="00F0774F">
      <w:pPr>
        <w:jc w:val="both"/>
        <w:rPr>
          <w:sz w:val="24"/>
          <w:szCs w:val="24"/>
        </w:rPr>
      </w:pPr>
    </w:p>
    <w:p w:rsidR="007942B9" w:rsidRPr="00E23BB5" w:rsidRDefault="007942B9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4"/>
          <w:szCs w:val="24"/>
        </w:rPr>
      </w:pPr>
    </w:p>
    <w:p w:rsidR="00C7430D" w:rsidRDefault="00C7430D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ED2519" w:rsidRDefault="00ED2519" w:rsidP="00ED2519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7E23B4">
        <w:rPr>
          <w:sz w:val="24"/>
          <w:szCs w:val="24"/>
        </w:rPr>
        <w:t>Chyliczkowska</w:t>
      </w:r>
      <w:proofErr w:type="spellEnd"/>
      <w:r w:rsidRPr="007E23B4">
        <w:rPr>
          <w:sz w:val="24"/>
          <w:szCs w:val="24"/>
        </w:rPr>
        <w:t xml:space="preserve"> 14, 05-500 Piaseczno, kancelaria Architektoniczno-Budowalna,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242F24" w:rsidRPr="007E23B4" w:rsidRDefault="00242F24" w:rsidP="00ED2519">
      <w:pPr>
        <w:ind w:firstLine="709"/>
        <w:jc w:val="both"/>
        <w:rPr>
          <w:sz w:val="24"/>
          <w:szCs w:val="24"/>
        </w:rPr>
      </w:pPr>
    </w:p>
    <w:p w:rsidR="00ED2519" w:rsidRPr="007E23B4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23B4">
        <w:rPr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ED2519" w:rsidRDefault="00ED2519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</w:t>
      </w:r>
      <w:r w:rsidR="00C7430D">
        <w:rPr>
          <w:sz w:val="24"/>
          <w:szCs w:val="24"/>
        </w:rPr>
        <w:tab/>
      </w:r>
      <w:r w:rsidRPr="007E23B4">
        <w:rPr>
          <w:sz w:val="24"/>
          <w:szCs w:val="24"/>
        </w:rPr>
        <w:t xml:space="preserve">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2C36C5" w:rsidRDefault="002C36C5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tbl>
      <w:tblPr>
        <w:tblW w:w="7479" w:type="dxa"/>
        <w:tblLook w:val="04A0" w:firstRow="1" w:lastRow="0" w:firstColumn="1" w:lastColumn="0" w:noHBand="0" w:noVBand="1"/>
      </w:tblPr>
      <w:tblGrid>
        <w:gridCol w:w="3533"/>
        <w:gridCol w:w="3946"/>
      </w:tblGrid>
      <w:tr w:rsidR="002C36C5" w:rsidTr="00F6565A">
        <w:trPr>
          <w:trHeight w:val="2385"/>
        </w:trPr>
        <w:tc>
          <w:tcPr>
            <w:tcW w:w="3533" w:type="dxa"/>
            <w:shd w:val="clear" w:color="auto" w:fill="auto"/>
          </w:tcPr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3946" w:type="dxa"/>
            <w:shd w:val="clear" w:color="auto" w:fill="auto"/>
          </w:tcPr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F6565A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2C36C5" w:rsidRPr="00F6565A" w:rsidRDefault="002C36C5" w:rsidP="00F6565A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F6565A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i/>
                <w:sz w:val="24"/>
                <w:szCs w:val="24"/>
              </w:rPr>
            </w:pPr>
            <w:r w:rsidRPr="00F6565A">
              <w:rPr>
                <w:rFonts w:ascii="Calibri" w:eastAsia="Calibri" w:hAnsi="Calibri"/>
                <w:i/>
                <w:sz w:val="24"/>
                <w:szCs w:val="24"/>
              </w:rPr>
              <w:t>mgr inż. Sylwia Moszczyńska-Staś</w:t>
            </w:r>
          </w:p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F6565A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F6565A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2C36C5" w:rsidRPr="00F6565A" w:rsidRDefault="002C36C5" w:rsidP="00F6565A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F0774F" w:rsidRDefault="00F0774F" w:rsidP="00242F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</w:p>
    <w:p w:rsidR="00F0774F" w:rsidRDefault="00F0774F" w:rsidP="00242F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</w:t>
      </w:r>
      <w:r w:rsidRPr="0026479E">
        <w:rPr>
          <w:b/>
          <w:bCs/>
        </w:rPr>
        <w:t>.</w:t>
      </w:r>
      <w:r w:rsidR="00F0774F">
        <w:rPr>
          <w:b/>
          <w:bCs/>
        </w:rPr>
        <w:t>21</w:t>
      </w:r>
      <w:r w:rsidR="00242F24">
        <w:rPr>
          <w:b/>
          <w:bCs/>
        </w:rPr>
        <w:t>.2023.MM</w:t>
      </w:r>
      <w:r>
        <w:rPr>
          <w:b/>
          <w:bCs/>
        </w:rPr>
        <w:t xml:space="preserve"> 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>Publiczne obwieszczenie  nastąpiło w dniu</w:t>
      </w:r>
      <w:r w:rsidR="00EB0009">
        <w:rPr>
          <w:b/>
        </w:rPr>
        <w:t xml:space="preserve"> 12 </w:t>
      </w:r>
      <w:bookmarkStart w:id="2" w:name="_GoBack"/>
      <w:bookmarkEnd w:id="2"/>
      <w:r w:rsidR="00F0774F">
        <w:rPr>
          <w:b/>
          <w:bCs/>
        </w:rPr>
        <w:t>grudni</w:t>
      </w:r>
      <w:r w:rsidR="00242F24">
        <w:rPr>
          <w:b/>
          <w:bCs/>
        </w:rPr>
        <w:t xml:space="preserve">a </w:t>
      </w:r>
      <w:r w:rsidR="00F26938">
        <w:rPr>
          <w:b/>
          <w:bCs/>
        </w:rPr>
        <w:t>202</w:t>
      </w:r>
      <w:r w:rsidR="00813B2D">
        <w:rPr>
          <w:b/>
          <w:bCs/>
        </w:rPr>
        <w:t>3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F90502" w:rsidRDefault="00F90502" w:rsidP="00F9050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  <w:r>
        <w:t>Wydruk stanowi dowód tego, co zostało stwierdzone w piśmie wydanym w formie dokumentu elektronicznego, zgodnie z art. 39</w:t>
      </w:r>
      <w:r>
        <w:rPr>
          <w:vertAlign w:val="superscript"/>
        </w:rPr>
        <w:t>3</w:t>
      </w:r>
      <w:r>
        <w:t xml:space="preserve"> k.p.a. Został on wytworzony za pomocą systemu teleinformatycznego i podpisany kwalifikowanym podpisem elektronicznym.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175" w:rsidRDefault="003F6175">
      <w:r>
        <w:separator/>
      </w:r>
    </w:p>
  </w:endnote>
  <w:endnote w:type="continuationSeparator" w:id="0">
    <w:p w:rsidR="003F6175" w:rsidRDefault="003F6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175" w:rsidRDefault="003F6175">
      <w:r>
        <w:separator/>
      </w:r>
    </w:p>
  </w:footnote>
  <w:footnote w:type="continuationSeparator" w:id="0">
    <w:p w:rsidR="003F6175" w:rsidRDefault="003F6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1452B"/>
    <w:rsid w:val="00020642"/>
    <w:rsid w:val="0002535F"/>
    <w:rsid w:val="00031E19"/>
    <w:rsid w:val="000501EE"/>
    <w:rsid w:val="0005056E"/>
    <w:rsid w:val="00075E98"/>
    <w:rsid w:val="0008298A"/>
    <w:rsid w:val="00085483"/>
    <w:rsid w:val="00090864"/>
    <w:rsid w:val="000A62D2"/>
    <w:rsid w:val="000B52C1"/>
    <w:rsid w:val="000C117D"/>
    <w:rsid w:val="000C4E28"/>
    <w:rsid w:val="000C6234"/>
    <w:rsid w:val="000D355E"/>
    <w:rsid w:val="000D6193"/>
    <w:rsid w:val="000E7EB3"/>
    <w:rsid w:val="000F2A3D"/>
    <w:rsid w:val="00100ABE"/>
    <w:rsid w:val="00113BA6"/>
    <w:rsid w:val="0014660C"/>
    <w:rsid w:val="00153C34"/>
    <w:rsid w:val="00167372"/>
    <w:rsid w:val="001A2963"/>
    <w:rsid w:val="002347FB"/>
    <w:rsid w:val="00242F24"/>
    <w:rsid w:val="002435B5"/>
    <w:rsid w:val="0026479E"/>
    <w:rsid w:val="00280970"/>
    <w:rsid w:val="00286FD0"/>
    <w:rsid w:val="00291CAB"/>
    <w:rsid w:val="002B0CD6"/>
    <w:rsid w:val="002C36C5"/>
    <w:rsid w:val="002E192C"/>
    <w:rsid w:val="002E24F7"/>
    <w:rsid w:val="00327FDC"/>
    <w:rsid w:val="00331AB5"/>
    <w:rsid w:val="00351F9F"/>
    <w:rsid w:val="00355F38"/>
    <w:rsid w:val="00357938"/>
    <w:rsid w:val="003755E2"/>
    <w:rsid w:val="00383FC0"/>
    <w:rsid w:val="003C3048"/>
    <w:rsid w:val="003C618C"/>
    <w:rsid w:val="003D0CF9"/>
    <w:rsid w:val="003D5F95"/>
    <w:rsid w:val="003E3AC2"/>
    <w:rsid w:val="003F040B"/>
    <w:rsid w:val="003F3F2C"/>
    <w:rsid w:val="003F6175"/>
    <w:rsid w:val="004035DB"/>
    <w:rsid w:val="00404200"/>
    <w:rsid w:val="004042A7"/>
    <w:rsid w:val="00493DEC"/>
    <w:rsid w:val="004B257F"/>
    <w:rsid w:val="004B5A54"/>
    <w:rsid w:val="004F1DB9"/>
    <w:rsid w:val="005051B5"/>
    <w:rsid w:val="005B6A29"/>
    <w:rsid w:val="005E4002"/>
    <w:rsid w:val="00626721"/>
    <w:rsid w:val="0063044F"/>
    <w:rsid w:val="006A061D"/>
    <w:rsid w:val="006D072C"/>
    <w:rsid w:val="00711DC0"/>
    <w:rsid w:val="0071265D"/>
    <w:rsid w:val="00770356"/>
    <w:rsid w:val="007942B9"/>
    <w:rsid w:val="00796096"/>
    <w:rsid w:val="007D528B"/>
    <w:rsid w:val="0081309D"/>
    <w:rsid w:val="00813B2D"/>
    <w:rsid w:val="00841514"/>
    <w:rsid w:val="00852CBD"/>
    <w:rsid w:val="00863999"/>
    <w:rsid w:val="00864EE0"/>
    <w:rsid w:val="00865469"/>
    <w:rsid w:val="008820AD"/>
    <w:rsid w:val="008A120B"/>
    <w:rsid w:val="008C0E57"/>
    <w:rsid w:val="0091660E"/>
    <w:rsid w:val="009173C2"/>
    <w:rsid w:val="009260E6"/>
    <w:rsid w:val="00936ACE"/>
    <w:rsid w:val="009418EE"/>
    <w:rsid w:val="0095412A"/>
    <w:rsid w:val="00973133"/>
    <w:rsid w:val="0098609E"/>
    <w:rsid w:val="00987814"/>
    <w:rsid w:val="009901A8"/>
    <w:rsid w:val="009B2F7E"/>
    <w:rsid w:val="009C1289"/>
    <w:rsid w:val="009C3E83"/>
    <w:rsid w:val="009D0E77"/>
    <w:rsid w:val="009D3701"/>
    <w:rsid w:val="009E4B91"/>
    <w:rsid w:val="009F1C47"/>
    <w:rsid w:val="00AA15C3"/>
    <w:rsid w:val="00AE26A5"/>
    <w:rsid w:val="00AE5EEE"/>
    <w:rsid w:val="00AF5617"/>
    <w:rsid w:val="00B64755"/>
    <w:rsid w:val="00B908FC"/>
    <w:rsid w:val="00C15D84"/>
    <w:rsid w:val="00C337FE"/>
    <w:rsid w:val="00C55730"/>
    <w:rsid w:val="00C66DA2"/>
    <w:rsid w:val="00C7430D"/>
    <w:rsid w:val="00CB740E"/>
    <w:rsid w:val="00CC5905"/>
    <w:rsid w:val="00D40A8C"/>
    <w:rsid w:val="00D443C2"/>
    <w:rsid w:val="00D5639B"/>
    <w:rsid w:val="00DC27CE"/>
    <w:rsid w:val="00DC6D8D"/>
    <w:rsid w:val="00DE703E"/>
    <w:rsid w:val="00DF5C20"/>
    <w:rsid w:val="00E205E8"/>
    <w:rsid w:val="00E352E5"/>
    <w:rsid w:val="00E42B28"/>
    <w:rsid w:val="00E63909"/>
    <w:rsid w:val="00E67C07"/>
    <w:rsid w:val="00E87D79"/>
    <w:rsid w:val="00E93E78"/>
    <w:rsid w:val="00EB0009"/>
    <w:rsid w:val="00EC3BD3"/>
    <w:rsid w:val="00EC6E9E"/>
    <w:rsid w:val="00ED138B"/>
    <w:rsid w:val="00ED2519"/>
    <w:rsid w:val="00F0774F"/>
    <w:rsid w:val="00F26938"/>
    <w:rsid w:val="00F30312"/>
    <w:rsid w:val="00F42B7E"/>
    <w:rsid w:val="00F64B15"/>
    <w:rsid w:val="00F6565A"/>
    <w:rsid w:val="00F9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42F24"/>
    <w:pPr>
      <w:ind w:left="720"/>
      <w:contextualSpacing/>
    </w:pPr>
    <w:rPr>
      <w:kern w:val="0"/>
    </w:rPr>
  </w:style>
  <w:style w:type="paragraph" w:customStyle="1" w:styleId="Standard">
    <w:name w:val="Standard"/>
    <w:rsid w:val="00242F24"/>
    <w:pPr>
      <w:suppressAutoHyphens/>
      <w:autoSpaceDN w:val="0"/>
    </w:pPr>
    <w:rPr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242F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42F24"/>
    <w:pPr>
      <w:ind w:left="720"/>
      <w:contextualSpacing/>
    </w:pPr>
    <w:rPr>
      <w:kern w:val="0"/>
    </w:rPr>
  </w:style>
  <w:style w:type="paragraph" w:customStyle="1" w:styleId="Standard">
    <w:name w:val="Standard"/>
    <w:rsid w:val="00242F24"/>
    <w:pPr>
      <w:suppressAutoHyphens/>
      <w:autoSpaceDN w:val="0"/>
    </w:pPr>
    <w:rPr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242F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4</cp:revision>
  <cp:lastPrinted>2023-12-06T07:57:00Z</cp:lastPrinted>
  <dcterms:created xsi:type="dcterms:W3CDTF">2023-12-12T13:58:00Z</dcterms:created>
  <dcterms:modified xsi:type="dcterms:W3CDTF">2023-12-12T14:28:00Z</dcterms:modified>
</cp:coreProperties>
</file>