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6965" w:rsidRDefault="00DC6965" w:rsidP="00DC696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812CFB" w:rsidRPr="003F57B0" w:rsidRDefault="00DC6965" w:rsidP="003F57B0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602E2F" w:rsidRPr="004E5FEF" w:rsidRDefault="00602E2F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BB31B0">
        <w:rPr>
          <w:color w:val="000000"/>
        </w:rPr>
        <w:t>t.j</w:t>
      </w:r>
      <w:proofErr w:type="spellEnd"/>
      <w:r w:rsidR="00BB31B0">
        <w:rPr>
          <w:color w:val="000000"/>
        </w:rPr>
        <w:t>. Dz. U. z 2022 r. poz. 176)</w:t>
      </w:r>
      <w:r w:rsidR="000E1EF4">
        <w:t xml:space="preserve">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3F57B0">
        <w:t>4 lutego 2022</w:t>
      </w:r>
      <w:r>
        <w:t xml:space="preserve">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3F57B0" w:rsidRDefault="003F57B0" w:rsidP="003F57B0">
      <w:pPr>
        <w:pStyle w:val="Standard"/>
        <w:ind w:left="1400" w:hanging="1400"/>
        <w:rPr>
          <w:color w:val="000000"/>
        </w:rPr>
      </w:pPr>
      <w:r w:rsidRPr="009E2C52">
        <w:rPr>
          <w:b/>
          <w:bCs/>
          <w:color w:val="000000"/>
        </w:rPr>
        <w:t xml:space="preserve">inwestor:  </w:t>
      </w:r>
      <w:r w:rsidRPr="009E2C52">
        <w:rPr>
          <w:color w:val="000000"/>
        </w:rPr>
        <w:t xml:space="preserve">      </w:t>
      </w:r>
      <w:r>
        <w:rPr>
          <w:color w:val="000000"/>
        </w:rPr>
        <w:t xml:space="preserve"> Zarząd Powiatu Piaseczyńskiego</w:t>
      </w:r>
    </w:p>
    <w:p w:rsidR="003F57B0" w:rsidRPr="009E2C52" w:rsidRDefault="003F57B0" w:rsidP="003F57B0">
      <w:pPr>
        <w:pStyle w:val="Standard"/>
        <w:ind w:left="1400" w:hanging="1400"/>
        <w:rPr>
          <w:color w:val="000000"/>
        </w:rPr>
      </w:pPr>
      <w:r>
        <w:rPr>
          <w:color w:val="000000"/>
        </w:rPr>
        <w:tab/>
        <w:t xml:space="preserve">ul. </w:t>
      </w:r>
      <w:proofErr w:type="spellStart"/>
      <w:r>
        <w:rPr>
          <w:color w:val="000000"/>
        </w:rPr>
        <w:t>Chyliczkowska</w:t>
      </w:r>
      <w:proofErr w:type="spellEnd"/>
      <w:r>
        <w:rPr>
          <w:color w:val="000000"/>
        </w:rPr>
        <w:t xml:space="preserve"> 14, 05-500 Piaseczno</w:t>
      </w:r>
    </w:p>
    <w:p w:rsidR="003F57B0" w:rsidRPr="009E2C52" w:rsidRDefault="003F57B0" w:rsidP="003F57B0">
      <w:pPr>
        <w:pStyle w:val="Standard"/>
        <w:ind w:left="1400" w:hanging="1400"/>
        <w:rPr>
          <w:color w:val="000000"/>
        </w:rPr>
      </w:pPr>
    </w:p>
    <w:p w:rsidR="003F57B0" w:rsidRPr="009E2C52" w:rsidRDefault="003F57B0" w:rsidP="003F57B0">
      <w:pPr>
        <w:pStyle w:val="Standard"/>
        <w:ind w:left="1253" w:hanging="1253"/>
      </w:pPr>
      <w:r w:rsidRPr="009E2C52">
        <w:rPr>
          <w:b/>
          <w:bCs/>
          <w:color w:val="000000"/>
        </w:rPr>
        <w:t>inwestycja:</w:t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Rozbudowa drogi powiatowej nr 2840W Antoninów gm. Piaseczno, Stefanowo gm. Lesznowola</w:t>
      </w:r>
    </w:p>
    <w:p w:rsidR="003F57B0" w:rsidRDefault="003F57B0" w:rsidP="003F57B0">
      <w:pPr>
        <w:jc w:val="both"/>
        <w:rPr>
          <w:sz w:val="20"/>
          <w:szCs w:val="20"/>
        </w:rPr>
      </w:pPr>
    </w:p>
    <w:p w:rsidR="003F57B0" w:rsidRPr="002803DE" w:rsidRDefault="003F57B0" w:rsidP="003F57B0">
      <w:pPr>
        <w:jc w:val="both"/>
        <w:rPr>
          <w:b/>
        </w:rPr>
      </w:pPr>
      <w:r>
        <w:rPr>
          <w:b/>
        </w:rPr>
        <w:t>Działki inwestycyjne:</w:t>
      </w:r>
    </w:p>
    <w:p w:rsidR="003F57B0" w:rsidRPr="00D855F1" w:rsidRDefault="003F57B0" w:rsidP="003F57B0">
      <w:pPr>
        <w:jc w:val="both"/>
        <w:rPr>
          <w:sz w:val="20"/>
          <w:szCs w:val="20"/>
        </w:rPr>
      </w:pPr>
    </w:p>
    <w:p w:rsidR="003F57B0" w:rsidRPr="00453BCF" w:rsidRDefault="003F57B0" w:rsidP="003F57B0">
      <w:pPr>
        <w:numPr>
          <w:ilvl w:val="0"/>
          <w:numId w:val="16"/>
        </w:numPr>
        <w:ind w:left="284" w:hanging="284"/>
        <w:jc w:val="both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>:</w:t>
      </w:r>
    </w:p>
    <w:p w:rsidR="003F57B0" w:rsidRDefault="003F57B0" w:rsidP="003F57B0">
      <w:pPr>
        <w:ind w:left="284"/>
        <w:jc w:val="both"/>
      </w:pPr>
      <w:r>
        <w:t xml:space="preserve">-jedn. ew. 141804_5 Piaseczno – obszar wiejski </w:t>
      </w:r>
      <w:r w:rsidRPr="00453BCF">
        <w:t xml:space="preserve">obręb </w:t>
      </w:r>
      <w:r>
        <w:t>0002 Antoninów</w:t>
      </w:r>
      <w:r w:rsidRPr="00453BCF">
        <w:t xml:space="preserve"> dz. nr ew.:</w:t>
      </w:r>
      <w:r>
        <w:t xml:space="preserve"> </w:t>
      </w:r>
      <w:r w:rsidRPr="00DE6075">
        <w:rPr>
          <w:b/>
        </w:rPr>
        <w:t>144/2</w:t>
      </w:r>
      <w:r>
        <w:t xml:space="preserve">, </w:t>
      </w:r>
      <w:r w:rsidRPr="00DE6075">
        <w:rPr>
          <w:b/>
        </w:rPr>
        <w:t>145/4</w:t>
      </w:r>
      <w:r>
        <w:t xml:space="preserve">, </w:t>
      </w:r>
      <w:r w:rsidRPr="00DE6075">
        <w:rPr>
          <w:b/>
        </w:rPr>
        <w:t>144/13</w:t>
      </w:r>
      <w:r>
        <w:t xml:space="preserve">, </w:t>
      </w:r>
      <w:r w:rsidRPr="00DE6075">
        <w:rPr>
          <w:b/>
        </w:rPr>
        <w:t>146/14</w:t>
      </w:r>
      <w:r>
        <w:t>, 144/8, 144/9 (</w:t>
      </w:r>
      <w:r w:rsidRPr="00DE6075">
        <w:rPr>
          <w:b/>
        </w:rPr>
        <w:t>144/16</w:t>
      </w:r>
      <w:r>
        <w:t>,144/17), 134/4 (</w:t>
      </w:r>
      <w:r w:rsidRPr="00DE6075">
        <w:rPr>
          <w:b/>
        </w:rPr>
        <w:t>134/7</w:t>
      </w:r>
      <w:r>
        <w:t>,134/8)</w:t>
      </w:r>
    </w:p>
    <w:p w:rsidR="003F57B0" w:rsidRDefault="003F57B0" w:rsidP="003F57B0">
      <w:pPr>
        <w:ind w:left="284"/>
        <w:jc w:val="both"/>
      </w:pPr>
      <w:r>
        <w:t xml:space="preserve">-jedn. ew. 141803_2 Lesznowola obręb 0026 Stefanowo dz. nr ew.: 111/6, </w:t>
      </w:r>
      <w:r w:rsidRPr="00DE6075">
        <w:rPr>
          <w:b/>
        </w:rPr>
        <w:t>28/6</w:t>
      </w:r>
      <w:r>
        <w:t>, 28/2 (</w:t>
      </w:r>
      <w:r w:rsidRPr="00DE6075">
        <w:rPr>
          <w:b/>
        </w:rPr>
        <w:t>28/16</w:t>
      </w:r>
      <w:r>
        <w:t>,28/17), 28/3 (</w:t>
      </w:r>
      <w:r w:rsidRPr="00DE6075">
        <w:rPr>
          <w:b/>
        </w:rPr>
        <w:t>28/18</w:t>
      </w:r>
      <w:r>
        <w:t xml:space="preserve">,28/19), </w:t>
      </w:r>
      <w:r w:rsidRPr="00DE6075">
        <w:rPr>
          <w:b/>
        </w:rPr>
        <w:t>112/2</w:t>
      </w:r>
      <w:r>
        <w:t>, 19/24</w:t>
      </w:r>
    </w:p>
    <w:p w:rsidR="003F57B0" w:rsidRDefault="003F57B0" w:rsidP="003F57B0">
      <w:pPr>
        <w:suppressAutoHyphens w:val="0"/>
        <w:ind w:left="284" w:hanging="284"/>
        <w:jc w:val="both"/>
      </w:pPr>
    </w:p>
    <w:p w:rsidR="003F57B0" w:rsidRPr="00DE6075" w:rsidRDefault="003F57B0" w:rsidP="003F57B0">
      <w:pPr>
        <w:numPr>
          <w:ilvl w:val="0"/>
          <w:numId w:val="16"/>
        </w:numPr>
        <w:ind w:left="284" w:hanging="284"/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(pod wykonanie budowy lub przebudowy sieci uzbrojenia terenu bądź dróg publicznych; numery działek zamieszczone w nawiasie to numery ew. działek przed podziałem):</w:t>
      </w:r>
    </w:p>
    <w:p w:rsidR="003F57B0" w:rsidRDefault="003F57B0" w:rsidP="003F57B0">
      <w:pPr>
        <w:ind w:left="284"/>
        <w:jc w:val="both"/>
      </w:pPr>
      <w:r w:rsidRPr="00DE6075">
        <w:t>-jedn. ew. 141804_5 Piaseczno – obszar wiejski obręb 0002 Antoninów dz. nr ew.:</w:t>
      </w:r>
      <w:r>
        <w:t xml:space="preserve"> 134/3</w:t>
      </w:r>
    </w:p>
    <w:p w:rsidR="00DC6965" w:rsidRDefault="003F57B0" w:rsidP="003F57B0">
      <w:pPr>
        <w:ind w:left="284"/>
        <w:jc w:val="both"/>
      </w:pPr>
      <w:r w:rsidRPr="00DE6075">
        <w:t>-jedn. ew. 141803_2 Lesznowola obręb 0026 Stefanowo dz. nr ew.:</w:t>
      </w:r>
      <w:r>
        <w:t xml:space="preserve"> 28/7,112/3, 19/17, 112/1,  </w:t>
      </w:r>
    </w:p>
    <w:p w:rsidR="005C6C4A" w:rsidRPr="00FC032A" w:rsidRDefault="005C6C4A" w:rsidP="00D01467">
      <w:pPr>
        <w:spacing w:before="51" w:after="57"/>
        <w:jc w:val="both"/>
        <w:rPr>
          <w:sz w:val="4"/>
          <w:szCs w:val="16"/>
        </w:rPr>
      </w:pPr>
    </w:p>
    <w:p w:rsidR="00615EAF" w:rsidRDefault="00457482" w:rsidP="00812CFB">
      <w:pPr>
        <w:spacing w:before="51" w:after="57"/>
        <w:ind w:firstLine="709"/>
        <w:jc w:val="both"/>
      </w:pPr>
      <w:r>
        <w:t xml:space="preserve">Akta sprawy do wglądu znajdują się w Starostwie Powiatowym w Piasecznie,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</w:t>
      </w:r>
      <w:r w:rsidR="00812CFB">
        <w:t>u wydania orzeczenia w sprawie.</w:t>
      </w:r>
    </w:p>
    <w:p w:rsidR="00812CFB" w:rsidRDefault="00812CFB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54A37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49 ustawy – Kodeks postępowan</w:t>
      </w:r>
      <w:r w:rsidR="00BB31B0">
        <w:rPr>
          <w:rFonts w:ascii="Times New Roman" w:hAnsi="Times New Roman" w:cs="Times New Roman"/>
        </w:rPr>
        <w:t>ia administracyjnego doręczenie</w:t>
      </w:r>
      <w:r w:rsidR="006868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uważa się za dokonane po upływie czternastu dni </w:t>
      </w:r>
      <w:r w:rsidR="00812CFB">
        <w:rPr>
          <w:rFonts w:ascii="Times New Roman" w:hAnsi="Times New Roman" w:cs="Times New Roman"/>
        </w:rPr>
        <w:t>od dnia publicznego ogłoszenia.</w:t>
      </w:r>
    </w:p>
    <w:p w:rsidR="00812CFB" w:rsidRDefault="00812CFB" w:rsidP="00DC6965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F57B0" w:rsidRPr="005107A9" w:rsidRDefault="00254A37" w:rsidP="005107A9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DC6965">
        <w:rPr>
          <w:rFonts w:ascii="Times New Roman" w:hAnsi="Times New Roman" w:cs="Times New Roman"/>
        </w:rPr>
        <w:t>uletynie Informacji Publicznej.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 w:rsidRPr="00602E2F">
        <w:rPr>
          <w:rFonts w:ascii="Calibri" w:eastAsia="Calibri" w:hAnsi="Calibri"/>
          <w:i/>
          <w:lang w:eastAsia="en-US"/>
        </w:rPr>
        <w:t>mgr inż. Sylwia Moszczyńska-Staś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602E2F" w:rsidRPr="003F57B0" w:rsidRDefault="00602E2F" w:rsidP="003F57B0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5107A9" w:rsidRDefault="005107A9" w:rsidP="00DC6965">
      <w:pPr>
        <w:ind w:left="1260" w:hanging="1260"/>
        <w:jc w:val="both"/>
        <w:rPr>
          <w:b/>
          <w:bCs/>
        </w:rPr>
      </w:pPr>
    </w:p>
    <w:p w:rsidR="003F57B0" w:rsidRDefault="003F57B0" w:rsidP="00DC6965">
      <w:pPr>
        <w:ind w:left="1260" w:hanging="1260"/>
        <w:jc w:val="both"/>
        <w:rPr>
          <w:b/>
          <w:bCs/>
        </w:rPr>
      </w:pPr>
    </w:p>
    <w:p w:rsidR="00DC6965" w:rsidRDefault="00DC6965" w:rsidP="00DC6965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6736A1">
        <w:t>22/03/2022</w:t>
      </w:r>
      <w:bookmarkStart w:id="0" w:name="_GoBack"/>
      <w:bookmarkEnd w:id="0"/>
    </w:p>
    <w:p w:rsidR="00DC6965" w:rsidRDefault="00DC6965" w:rsidP="00DC6965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546F7" w:rsidRPr="003F57B0" w:rsidRDefault="00DC6965" w:rsidP="003F57B0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</w:p>
    <w:p w:rsidR="00812CFB" w:rsidRPr="00602E2F" w:rsidRDefault="00DC6965" w:rsidP="003F57B0">
      <w:pPr>
        <w:ind w:left="1260" w:hanging="1260"/>
        <w:rPr>
          <w:shd w:val="clear" w:color="auto" w:fill="FFFFFF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3F57B0">
        <w:rPr>
          <w:b/>
        </w:rPr>
        <w:t>r rej. ARB.6740.1.4.2022</w:t>
      </w:r>
      <w:r>
        <w:rPr>
          <w:b/>
        </w:rPr>
        <w:t>.ZS</w:t>
      </w:r>
    </w:p>
    <w:sectPr w:rsidR="00812CFB" w:rsidRPr="00602E2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ABA" w:rsidRDefault="00E74ABA">
      <w:r>
        <w:separator/>
      </w:r>
    </w:p>
  </w:endnote>
  <w:endnote w:type="continuationSeparator" w:id="0">
    <w:p w:rsidR="00E74ABA" w:rsidRDefault="00E7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ABA" w:rsidRDefault="00E74ABA">
      <w:r>
        <w:separator/>
      </w:r>
    </w:p>
  </w:footnote>
  <w:footnote w:type="continuationSeparator" w:id="0">
    <w:p w:rsidR="00E74ABA" w:rsidRDefault="00E74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257D"/>
    <w:rsid w:val="000C6DA5"/>
    <w:rsid w:val="000D4ED7"/>
    <w:rsid w:val="000D650C"/>
    <w:rsid w:val="000E1EF4"/>
    <w:rsid w:val="0010310A"/>
    <w:rsid w:val="00107B8F"/>
    <w:rsid w:val="00134B7A"/>
    <w:rsid w:val="001350EE"/>
    <w:rsid w:val="00165B43"/>
    <w:rsid w:val="00171E48"/>
    <w:rsid w:val="00181DC4"/>
    <w:rsid w:val="00195090"/>
    <w:rsid w:val="001C4A56"/>
    <w:rsid w:val="001E47F1"/>
    <w:rsid w:val="001F7363"/>
    <w:rsid w:val="00202FE2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84234"/>
    <w:rsid w:val="003A2B48"/>
    <w:rsid w:val="003A3B27"/>
    <w:rsid w:val="003A3E39"/>
    <w:rsid w:val="003B4504"/>
    <w:rsid w:val="003F4159"/>
    <w:rsid w:val="003F57B0"/>
    <w:rsid w:val="004009EA"/>
    <w:rsid w:val="00425D3E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33A5"/>
    <w:rsid w:val="004E4FAF"/>
    <w:rsid w:val="004E5FEF"/>
    <w:rsid w:val="004F15E0"/>
    <w:rsid w:val="0050059B"/>
    <w:rsid w:val="00506C53"/>
    <w:rsid w:val="005107A9"/>
    <w:rsid w:val="00511780"/>
    <w:rsid w:val="005361DE"/>
    <w:rsid w:val="00544142"/>
    <w:rsid w:val="00551AF4"/>
    <w:rsid w:val="00560BF4"/>
    <w:rsid w:val="00561C78"/>
    <w:rsid w:val="005917D5"/>
    <w:rsid w:val="00592FCC"/>
    <w:rsid w:val="005C4D3E"/>
    <w:rsid w:val="005C6C4A"/>
    <w:rsid w:val="005F02DD"/>
    <w:rsid w:val="005F5073"/>
    <w:rsid w:val="00602E2F"/>
    <w:rsid w:val="00612A42"/>
    <w:rsid w:val="00613438"/>
    <w:rsid w:val="00615EAF"/>
    <w:rsid w:val="00621A5C"/>
    <w:rsid w:val="00647A5E"/>
    <w:rsid w:val="00653FDF"/>
    <w:rsid w:val="006566F6"/>
    <w:rsid w:val="006736A1"/>
    <w:rsid w:val="00686881"/>
    <w:rsid w:val="006877DA"/>
    <w:rsid w:val="00692BD8"/>
    <w:rsid w:val="006A7F41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7BCC"/>
    <w:rsid w:val="00786C24"/>
    <w:rsid w:val="00795A30"/>
    <w:rsid w:val="007C398D"/>
    <w:rsid w:val="007D42E7"/>
    <w:rsid w:val="007E56D5"/>
    <w:rsid w:val="007E79EE"/>
    <w:rsid w:val="008012B7"/>
    <w:rsid w:val="00812CFB"/>
    <w:rsid w:val="008433EC"/>
    <w:rsid w:val="00867DFF"/>
    <w:rsid w:val="008A526B"/>
    <w:rsid w:val="008D3DE7"/>
    <w:rsid w:val="008E5BF6"/>
    <w:rsid w:val="008F1224"/>
    <w:rsid w:val="00901AD8"/>
    <w:rsid w:val="009323AB"/>
    <w:rsid w:val="009418BA"/>
    <w:rsid w:val="009432A6"/>
    <w:rsid w:val="009474F8"/>
    <w:rsid w:val="00954126"/>
    <w:rsid w:val="00974A4C"/>
    <w:rsid w:val="009762E2"/>
    <w:rsid w:val="0099248D"/>
    <w:rsid w:val="009A3769"/>
    <w:rsid w:val="009A527F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5C2B"/>
    <w:rsid w:val="00B12252"/>
    <w:rsid w:val="00B13E2B"/>
    <w:rsid w:val="00B24E7F"/>
    <w:rsid w:val="00B46ACF"/>
    <w:rsid w:val="00B65565"/>
    <w:rsid w:val="00B77E3B"/>
    <w:rsid w:val="00B96F51"/>
    <w:rsid w:val="00BB31B0"/>
    <w:rsid w:val="00BE7ABA"/>
    <w:rsid w:val="00BF448B"/>
    <w:rsid w:val="00C02AC9"/>
    <w:rsid w:val="00C05FC9"/>
    <w:rsid w:val="00C22828"/>
    <w:rsid w:val="00C315A9"/>
    <w:rsid w:val="00C34E38"/>
    <w:rsid w:val="00C73315"/>
    <w:rsid w:val="00CA7530"/>
    <w:rsid w:val="00CB43D1"/>
    <w:rsid w:val="00CB5DA5"/>
    <w:rsid w:val="00CB7C19"/>
    <w:rsid w:val="00CC2AF4"/>
    <w:rsid w:val="00CD693C"/>
    <w:rsid w:val="00CE2492"/>
    <w:rsid w:val="00D01467"/>
    <w:rsid w:val="00D02061"/>
    <w:rsid w:val="00D26A2F"/>
    <w:rsid w:val="00D334C7"/>
    <w:rsid w:val="00D344C9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C6965"/>
    <w:rsid w:val="00DE0FB7"/>
    <w:rsid w:val="00DE1DF3"/>
    <w:rsid w:val="00DF43CC"/>
    <w:rsid w:val="00DF4D11"/>
    <w:rsid w:val="00DF7FD1"/>
    <w:rsid w:val="00E0091E"/>
    <w:rsid w:val="00E032F7"/>
    <w:rsid w:val="00E262EF"/>
    <w:rsid w:val="00E26C6E"/>
    <w:rsid w:val="00E33386"/>
    <w:rsid w:val="00E74ABA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546F7"/>
    <w:rsid w:val="00F64191"/>
    <w:rsid w:val="00F84096"/>
    <w:rsid w:val="00F87BAD"/>
    <w:rsid w:val="00FA025B"/>
    <w:rsid w:val="00FB5C1C"/>
    <w:rsid w:val="00FB5C78"/>
    <w:rsid w:val="00FB5CD3"/>
    <w:rsid w:val="00FB7CCB"/>
    <w:rsid w:val="00FC032A"/>
    <w:rsid w:val="00FD24AF"/>
    <w:rsid w:val="00FE07F8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2022-02-25T09:54:00Z</cp:lastPrinted>
  <dcterms:created xsi:type="dcterms:W3CDTF">2022-03-22T13:32:00Z</dcterms:created>
  <dcterms:modified xsi:type="dcterms:W3CDTF">2022-03-22T13:32:00Z</dcterms:modified>
</cp:coreProperties>
</file>