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300"/>
        <w:gridCol w:w="6906"/>
      </w:tblGrid>
      <w:tr w:rsidR="00DE1854" w14:paraId="079C7077" w14:textId="77777777">
        <w:trPr>
          <w:trHeight w:val="1889"/>
        </w:trPr>
        <w:tc>
          <w:tcPr>
            <w:tcW w:w="3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E6"/>
          </w:tcPr>
          <w:p w14:paraId="62E7937A" w14:textId="77777777" w:rsidR="00DE1854" w:rsidRDefault="00F17F4C" w:rsidP="00F17F4C">
            <w:pPr>
              <w:pStyle w:val="Zawartotabeli"/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(w</w:t>
            </w:r>
            <w:r w:rsidR="00DE1854">
              <w:rPr>
                <w:sz w:val="14"/>
                <w:szCs w:val="14"/>
              </w:rPr>
              <w:t>ypełnia organ dokonujący wpis do rejestru</w:t>
            </w:r>
            <w:r>
              <w:rPr>
                <w:sz w:val="14"/>
                <w:szCs w:val="14"/>
              </w:rPr>
              <w:t>)</w:t>
            </w:r>
          </w:p>
          <w:p w14:paraId="69119DEA" w14:textId="77777777" w:rsidR="00F17F4C" w:rsidRDefault="00F17F4C" w:rsidP="00F17F4C">
            <w:pPr>
              <w:pStyle w:val="Zawartotabeli"/>
              <w:tabs>
                <w:tab w:val="left" w:pos="323"/>
              </w:tabs>
              <w:ind w:left="345" w:right="1"/>
              <w:rPr>
                <w:sz w:val="14"/>
                <w:szCs w:val="14"/>
              </w:rPr>
            </w:pPr>
          </w:p>
          <w:p w14:paraId="63E3F7BE" w14:textId="77777777" w:rsidR="00DE1854" w:rsidRDefault="00DE1854">
            <w:pPr>
              <w:pStyle w:val="Zawartotabeli"/>
              <w:numPr>
                <w:ilvl w:val="0"/>
                <w:numId w:val="1"/>
              </w:numPr>
              <w:tabs>
                <w:tab w:val="left" w:pos="323"/>
              </w:tabs>
              <w:ind w:left="345" w:right="1" w:hanging="23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Kod terytorialny</w:t>
            </w:r>
          </w:p>
          <w:p w14:paraId="3BA416C8" w14:textId="77777777" w:rsidR="00DE1854" w:rsidRDefault="00DE1854">
            <w:pPr>
              <w:pStyle w:val="Zawartotabeli"/>
              <w:tabs>
                <w:tab w:val="left" w:pos="323"/>
              </w:tabs>
              <w:ind w:left="345" w:right="1" w:hanging="233"/>
              <w:rPr>
                <w:sz w:val="14"/>
                <w:szCs w:val="14"/>
              </w:rPr>
            </w:pPr>
          </w:p>
          <w:p w14:paraId="210AB992" w14:textId="77777777" w:rsidR="00DE1854" w:rsidRDefault="00DE1854">
            <w:pPr>
              <w:pStyle w:val="Zawartotabeli"/>
              <w:tabs>
                <w:tab w:val="left" w:pos="323"/>
              </w:tabs>
              <w:ind w:left="345" w:right="1" w:hanging="23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....................................................................................</w:t>
            </w:r>
          </w:p>
          <w:p w14:paraId="337DD162" w14:textId="77777777" w:rsidR="00DE1854" w:rsidRDefault="00DE1854">
            <w:pPr>
              <w:pStyle w:val="Zawartotabeli"/>
              <w:numPr>
                <w:ilvl w:val="0"/>
                <w:numId w:val="1"/>
              </w:numPr>
              <w:tabs>
                <w:tab w:val="left" w:pos="323"/>
              </w:tabs>
              <w:ind w:left="345" w:right="1" w:hanging="23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Data przyjęcia</w:t>
            </w:r>
          </w:p>
          <w:p w14:paraId="7CD6710B" w14:textId="77777777" w:rsidR="00DE1854" w:rsidRDefault="00DE1854">
            <w:pPr>
              <w:pStyle w:val="Zawartotabeli"/>
              <w:tabs>
                <w:tab w:val="left" w:pos="323"/>
              </w:tabs>
              <w:ind w:left="345" w:right="1" w:hanging="233"/>
              <w:rPr>
                <w:sz w:val="14"/>
                <w:szCs w:val="14"/>
              </w:rPr>
            </w:pPr>
          </w:p>
          <w:p w14:paraId="49BBA809" w14:textId="77777777" w:rsidR="00DE1854" w:rsidRDefault="00DE1854">
            <w:pPr>
              <w:pStyle w:val="Zawartotabeli"/>
              <w:tabs>
                <w:tab w:val="left" w:pos="323"/>
              </w:tabs>
              <w:ind w:left="345" w:right="1" w:hanging="23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...................................................................................</w:t>
            </w:r>
          </w:p>
          <w:p w14:paraId="3F2A309E" w14:textId="77777777" w:rsidR="00DE1854" w:rsidRDefault="00DE1854">
            <w:pPr>
              <w:pStyle w:val="Zawartotabeli"/>
              <w:numPr>
                <w:ilvl w:val="0"/>
                <w:numId w:val="1"/>
              </w:numPr>
              <w:tabs>
                <w:tab w:val="left" w:pos="323"/>
              </w:tabs>
              <w:ind w:left="345" w:right="1" w:hanging="23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Nr w rejestrze</w:t>
            </w:r>
          </w:p>
          <w:p w14:paraId="509804F3" w14:textId="77777777" w:rsidR="00DE1854" w:rsidRDefault="00DE1854">
            <w:pPr>
              <w:pStyle w:val="Zawartotabeli"/>
              <w:tabs>
                <w:tab w:val="left" w:pos="323"/>
              </w:tabs>
              <w:ind w:left="345" w:right="1" w:hanging="233"/>
              <w:rPr>
                <w:sz w:val="14"/>
                <w:szCs w:val="14"/>
              </w:rPr>
            </w:pPr>
          </w:p>
          <w:p w14:paraId="7302B92A" w14:textId="77777777" w:rsidR="00DE1854" w:rsidRDefault="00DE1854">
            <w:pPr>
              <w:pStyle w:val="Zawartotabeli"/>
              <w:tabs>
                <w:tab w:val="left" w:pos="323"/>
              </w:tabs>
              <w:ind w:left="345" w:right="1" w:hanging="23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...................................................................................</w:t>
            </w:r>
          </w:p>
        </w:tc>
        <w:tc>
          <w:tcPr>
            <w:tcW w:w="6906" w:type="dxa"/>
            <w:tcBorders>
              <w:left w:val="single" w:sz="1" w:space="0" w:color="000000"/>
            </w:tcBorders>
          </w:tcPr>
          <w:p w14:paraId="4A8666C2" w14:textId="77777777" w:rsidR="00DE1854" w:rsidRDefault="00DE1854">
            <w:pPr>
              <w:pStyle w:val="Zawartotabeli"/>
              <w:snapToGrid w:val="0"/>
              <w:rPr>
                <w:sz w:val="14"/>
                <w:szCs w:val="14"/>
              </w:rPr>
            </w:pPr>
          </w:p>
          <w:p w14:paraId="21210CE6" w14:textId="77777777" w:rsidR="002235E6" w:rsidRDefault="002235E6" w:rsidP="002235E6">
            <w:pPr>
              <w:pStyle w:val="Zawartotabeli"/>
              <w:jc w:val="right"/>
              <w:rPr>
                <w:sz w:val="22"/>
                <w:szCs w:val="22"/>
              </w:rPr>
            </w:pPr>
            <w:r w:rsidRPr="002235E6">
              <w:rPr>
                <w:sz w:val="22"/>
                <w:szCs w:val="22"/>
              </w:rPr>
              <w:t xml:space="preserve">Piaseczno, </w:t>
            </w:r>
            <w:r w:rsidR="00DE1854" w:rsidRPr="002235E6">
              <w:rPr>
                <w:sz w:val="22"/>
                <w:szCs w:val="22"/>
              </w:rPr>
              <w:t xml:space="preserve"> dnia ...............................................</w:t>
            </w:r>
            <w:r>
              <w:rPr>
                <w:sz w:val="22"/>
                <w:szCs w:val="22"/>
              </w:rPr>
              <w:t>....</w:t>
            </w:r>
          </w:p>
          <w:p w14:paraId="0BF8A707" w14:textId="77777777" w:rsidR="00393586" w:rsidRPr="002235E6" w:rsidRDefault="00393586" w:rsidP="002235E6">
            <w:pPr>
              <w:pStyle w:val="Zawartotabeli"/>
              <w:jc w:val="right"/>
              <w:rPr>
                <w:sz w:val="22"/>
                <w:szCs w:val="22"/>
              </w:rPr>
            </w:pPr>
            <w:r>
              <w:t>(dzień</w:t>
            </w:r>
            <w:r w:rsidR="00F17F4C">
              <w:t xml:space="preserve"> – </w:t>
            </w:r>
            <w:r>
              <w:t>miesiąc</w:t>
            </w:r>
            <w:r w:rsidR="00F17F4C">
              <w:t xml:space="preserve"> – </w:t>
            </w:r>
            <w:r>
              <w:t>rok)</w:t>
            </w:r>
          </w:p>
          <w:p w14:paraId="5D2C785B" w14:textId="77777777" w:rsidR="00DE1854" w:rsidRDefault="00DE1854">
            <w:pPr>
              <w:pStyle w:val="Zawartotabeli"/>
            </w:pPr>
          </w:p>
          <w:p w14:paraId="0E121979" w14:textId="77777777" w:rsidR="002235E6" w:rsidRDefault="00D32B31" w:rsidP="002235E6">
            <w:pPr>
              <w:pStyle w:val="Zawartotabeli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STAROSTA PIASECZYŃSKI</w:t>
            </w:r>
          </w:p>
          <w:p w14:paraId="6767E556" w14:textId="77777777" w:rsidR="00DE1854" w:rsidRDefault="00D32B31" w:rsidP="002235E6">
            <w:pPr>
              <w:pStyle w:val="Zawartotabeli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</w:t>
            </w:r>
            <w:r w:rsidRPr="00D32B31">
              <w:rPr>
                <w:sz w:val="22"/>
                <w:szCs w:val="22"/>
              </w:rPr>
              <w:t xml:space="preserve">. Czajewicza </w:t>
            </w:r>
            <w:r>
              <w:rPr>
                <w:sz w:val="22"/>
                <w:szCs w:val="22"/>
              </w:rPr>
              <w:t>2/4</w:t>
            </w:r>
          </w:p>
          <w:p w14:paraId="17D5FECB" w14:textId="77777777" w:rsidR="00D32B31" w:rsidRDefault="00D32B31" w:rsidP="002235E6">
            <w:pPr>
              <w:pStyle w:val="Zawartotabeli"/>
              <w:spacing w:line="276" w:lineRule="auto"/>
              <w:jc w:val="center"/>
              <w:rPr>
                <w:szCs w:val="16"/>
              </w:rPr>
            </w:pPr>
            <w:r>
              <w:rPr>
                <w:sz w:val="22"/>
                <w:szCs w:val="22"/>
              </w:rPr>
              <w:t>05-500 Piaseczno</w:t>
            </w:r>
          </w:p>
        </w:tc>
      </w:tr>
    </w:tbl>
    <w:p w14:paraId="179339FC" w14:textId="77777777" w:rsidR="00DE1854" w:rsidRDefault="00DE1854">
      <w:pPr>
        <w:autoSpaceDE w:val="0"/>
        <w:jc w:val="center"/>
      </w:pPr>
    </w:p>
    <w:p w14:paraId="0624273B" w14:textId="77777777" w:rsidR="00DE1854" w:rsidRPr="008058B8" w:rsidRDefault="00DE1854">
      <w:pPr>
        <w:autoSpaceDE w:val="0"/>
        <w:jc w:val="center"/>
        <w:rPr>
          <w:rFonts w:eastAsia="TimesNewRoman" w:cs="TimesNewRoman"/>
          <w:b/>
          <w:bCs/>
          <w:sz w:val="28"/>
          <w:szCs w:val="28"/>
        </w:rPr>
      </w:pPr>
      <w:r w:rsidRPr="008058B8">
        <w:rPr>
          <w:rFonts w:eastAsia="TimesNewRoman" w:cs="TimesNewRoman"/>
          <w:b/>
          <w:bCs/>
          <w:sz w:val="28"/>
          <w:szCs w:val="28"/>
        </w:rPr>
        <w:t>Wniosek o wpis do rejestru przedsiębiorców</w:t>
      </w:r>
    </w:p>
    <w:p w14:paraId="3401BC21" w14:textId="77777777" w:rsidR="00DE1854" w:rsidRPr="008058B8" w:rsidRDefault="00DE1854">
      <w:pPr>
        <w:autoSpaceDE w:val="0"/>
        <w:jc w:val="center"/>
        <w:rPr>
          <w:rFonts w:eastAsia="TimesNewRoman" w:cs="TimesNewRoman"/>
          <w:b/>
          <w:bCs/>
          <w:sz w:val="28"/>
          <w:szCs w:val="28"/>
        </w:rPr>
      </w:pPr>
      <w:r w:rsidRPr="008058B8">
        <w:rPr>
          <w:rFonts w:eastAsia="TimesNewRoman" w:cs="TimesNewRoman"/>
          <w:b/>
          <w:bCs/>
          <w:sz w:val="28"/>
          <w:szCs w:val="28"/>
        </w:rPr>
        <w:t>prowadzących ośrodek szkolenia kierowców</w:t>
      </w:r>
    </w:p>
    <w:p w14:paraId="419B1295" w14:textId="77777777" w:rsidR="00DE1854" w:rsidRDefault="00DE1854">
      <w:pPr>
        <w:autoSpaceDE w:val="0"/>
        <w:jc w:val="center"/>
        <w:rPr>
          <w:sz w:val="24"/>
        </w:rPr>
      </w:pPr>
    </w:p>
    <w:p w14:paraId="7524BABD" w14:textId="77777777" w:rsidR="00DE1854" w:rsidRDefault="00DE1854">
      <w:pPr>
        <w:tabs>
          <w:tab w:val="left" w:pos="-45"/>
        </w:tabs>
        <w:autoSpaceDE w:val="0"/>
        <w:spacing w:after="113"/>
        <w:ind w:left="11"/>
        <w:rPr>
          <w:rFonts w:eastAsia="TimesNewRoman" w:cs="TimesNewRoman"/>
          <w:b/>
          <w:bCs/>
          <w:sz w:val="22"/>
          <w:szCs w:val="22"/>
        </w:rPr>
      </w:pPr>
      <w:r>
        <w:rPr>
          <w:rFonts w:eastAsia="TimesNewRoman" w:cs="TimesNewRoman"/>
          <w:b/>
          <w:bCs/>
          <w:sz w:val="22"/>
          <w:szCs w:val="22"/>
        </w:rPr>
        <w:t>A. Dane przedsiębiorcy ubiegającego się o wpis</w:t>
      </w:r>
    </w:p>
    <w:p w14:paraId="1D1CD1FC" w14:textId="77777777" w:rsidR="00DE1854" w:rsidRDefault="00DE1854">
      <w:pPr>
        <w:pStyle w:val="Zawartotabeli"/>
        <w:numPr>
          <w:ilvl w:val="0"/>
          <w:numId w:val="2"/>
        </w:numPr>
        <w:tabs>
          <w:tab w:val="left" w:pos="-45"/>
        </w:tabs>
        <w:autoSpaceDE w:val="0"/>
        <w:snapToGrid w:val="0"/>
        <w:ind w:left="255" w:right="-3" w:hanging="238"/>
        <w:rPr>
          <w:rStyle w:val="Odwoanieprzypisukocowego1"/>
          <w:szCs w:val="16"/>
          <w:vertAlign w:val="baseline"/>
        </w:rPr>
      </w:pPr>
      <w:r>
        <w:rPr>
          <w:szCs w:val="16"/>
        </w:rPr>
        <w:t xml:space="preserve">Firma przedsiębiorcy </w:t>
      </w:r>
      <w:r>
        <w:rPr>
          <w:szCs w:val="16"/>
          <w:vertAlign w:val="superscript"/>
        </w:rPr>
        <w:t>1</w:t>
      </w:r>
      <w:r>
        <w:rPr>
          <w:rStyle w:val="Odwoanieprzypisukocowego1"/>
          <w:szCs w:val="16"/>
        </w:rPr>
        <w:t>).</w:t>
      </w:r>
      <w:r>
        <w:rPr>
          <w:rStyle w:val="Odwoanieprzypisukocowego1"/>
          <w:szCs w:val="16"/>
          <w:vertAlign w:val="baseline"/>
        </w:rPr>
        <w:t>..................................................................................................................................................................................................................</w:t>
      </w:r>
    </w:p>
    <w:p w14:paraId="75B0649E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55" w:right="-3" w:hanging="238"/>
      </w:pPr>
    </w:p>
    <w:p w14:paraId="0B110AD2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55" w:right="-3" w:hanging="238"/>
        <w:rPr>
          <w:rStyle w:val="Odwoanieprzypisukocowego1"/>
          <w:szCs w:val="16"/>
          <w:vertAlign w:val="baseline"/>
        </w:rPr>
      </w:pPr>
      <w:r>
        <w:rPr>
          <w:rStyle w:val="Odwoanieprzypisukocowego1"/>
          <w:szCs w:val="16"/>
          <w:vertAlign w:val="baseline"/>
        </w:rPr>
        <w:t xml:space="preserve">       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D8D2DD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55" w:right="-3" w:hanging="238"/>
      </w:pPr>
    </w:p>
    <w:p w14:paraId="441E2115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rPr>
          <w:rStyle w:val="Odwoanieprzypisukocowego1"/>
          <w:szCs w:val="16"/>
          <w:vertAlign w:val="baseline"/>
        </w:rPr>
      </w:pPr>
      <w:r>
        <w:rPr>
          <w:szCs w:val="16"/>
        </w:rPr>
        <w:t xml:space="preserve">       Numer identyfikacji podatkowej NIP</w:t>
      </w:r>
      <w:bookmarkStart w:id="0" w:name="_RefE1"/>
      <w:r>
        <w:rPr>
          <w:rStyle w:val="Odwoanieprzypisukocowego1"/>
          <w:szCs w:val="16"/>
        </w:rPr>
        <w:t xml:space="preserve"> </w:t>
      </w:r>
      <w:bookmarkEnd w:id="0"/>
      <w:r>
        <w:rPr>
          <w:rStyle w:val="Odwoanieprzypisukocowego1"/>
          <w:szCs w:val="16"/>
        </w:rPr>
        <w:t>2)</w:t>
      </w:r>
      <w:r>
        <w:rPr>
          <w:rStyle w:val="Odwoanieprzypisukocowego1"/>
          <w:szCs w:val="16"/>
          <w:vertAlign w:val="baseline"/>
        </w:rPr>
        <w:t>.........................................................................................................................................................................................</w:t>
      </w:r>
    </w:p>
    <w:p w14:paraId="52E7F054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</w:pPr>
    </w:p>
    <w:p w14:paraId="26FBAE38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rPr>
          <w:szCs w:val="16"/>
        </w:rPr>
      </w:pPr>
      <w:r>
        <w:rPr>
          <w:szCs w:val="16"/>
        </w:rPr>
        <w:t xml:space="preserve">       Numer Regon </w:t>
      </w:r>
      <w:r>
        <w:rPr>
          <w:szCs w:val="16"/>
          <w:vertAlign w:val="superscript"/>
        </w:rPr>
        <w:t xml:space="preserve">2) </w:t>
      </w:r>
      <w:r>
        <w:rPr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20575CCF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</w:pPr>
    </w:p>
    <w:p w14:paraId="52902918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rPr>
          <w:rFonts w:eastAsia="TimesNewRoman" w:cs="TimesNewRoman"/>
          <w:szCs w:val="16"/>
        </w:rPr>
      </w:pPr>
      <w:r>
        <w:rPr>
          <w:rFonts w:eastAsia="TimesNewRoman" w:cs="TimesNewRoman"/>
          <w:szCs w:val="16"/>
        </w:rPr>
        <w:t xml:space="preserve">       Numer wpisu do KRS lub wpisu do ewidencji działalności gospodarczej</w:t>
      </w:r>
      <w:r>
        <w:rPr>
          <w:rFonts w:eastAsia="TimesNewRoman" w:cs="TimesNewRoman"/>
          <w:szCs w:val="16"/>
          <w:vertAlign w:val="superscript"/>
        </w:rPr>
        <w:t xml:space="preserve"> 3)</w:t>
      </w:r>
      <w:r>
        <w:rPr>
          <w:rFonts w:eastAsia="TimesNewRoman" w:cs="TimesNewRoman"/>
          <w:szCs w:val="16"/>
        </w:rPr>
        <w:t>.................................................................................................................................</w:t>
      </w:r>
    </w:p>
    <w:p w14:paraId="7F856AE3" w14:textId="77777777" w:rsidR="00DE1854" w:rsidRDefault="00DE1854">
      <w:pPr>
        <w:tabs>
          <w:tab w:val="left" w:pos="-45"/>
        </w:tabs>
        <w:autoSpaceDE w:val="0"/>
        <w:ind w:left="11"/>
      </w:pPr>
    </w:p>
    <w:p w14:paraId="3C627941" w14:textId="77777777" w:rsidR="00DE1854" w:rsidRDefault="00DE1854">
      <w:pPr>
        <w:tabs>
          <w:tab w:val="left" w:pos="-45"/>
        </w:tabs>
        <w:autoSpaceDE w:val="0"/>
        <w:ind w:left="11"/>
      </w:pPr>
    </w:p>
    <w:p w14:paraId="28D296F2" w14:textId="77777777" w:rsidR="00DE1854" w:rsidRDefault="00DE1854">
      <w:pPr>
        <w:pStyle w:val="Zawartotabeli"/>
        <w:numPr>
          <w:ilvl w:val="0"/>
          <w:numId w:val="2"/>
        </w:numPr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>Adres siedziby / miejsce zamieszkania</w:t>
      </w:r>
      <w:bookmarkStart w:id="1" w:name="_RefE2"/>
      <w:r>
        <w:rPr>
          <w:szCs w:val="16"/>
          <w:vertAlign w:val="superscript"/>
        </w:rPr>
        <w:t xml:space="preserve"> </w:t>
      </w:r>
      <w:bookmarkEnd w:id="1"/>
      <w:r>
        <w:rPr>
          <w:szCs w:val="16"/>
        </w:rPr>
        <w:t xml:space="preserve">przedsiębiorcy </w:t>
      </w:r>
    </w:p>
    <w:p w14:paraId="31F57DB5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</w:pPr>
    </w:p>
    <w:p w14:paraId="31E460A5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 xml:space="preserve">   Kraj.................................................................................................. Województwo.........................................................................................................................</w:t>
      </w:r>
    </w:p>
    <w:p w14:paraId="215C7641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</w:pPr>
    </w:p>
    <w:p w14:paraId="73316D0F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 xml:space="preserve">   Powiat..............................................................................................  Gmina....................................................................................................................................</w:t>
      </w:r>
    </w:p>
    <w:p w14:paraId="4A31C34C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</w:pPr>
    </w:p>
    <w:p w14:paraId="721E1558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 xml:space="preserve">   Miejscowość...................................................................................  Ulica.............................................................  Nr budynku..................... Nr lokalu. ..............</w:t>
      </w:r>
    </w:p>
    <w:p w14:paraId="0725CFE7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</w:pPr>
    </w:p>
    <w:p w14:paraId="50A57901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 xml:space="preserve">   Poczta.............................................................................................  Kod pocztowy...............................................</w:t>
      </w:r>
    </w:p>
    <w:p w14:paraId="771FFC05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</w:pPr>
    </w:p>
    <w:p w14:paraId="211431CC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 xml:space="preserve">   Telefon </w:t>
      </w:r>
      <w:r>
        <w:rPr>
          <w:szCs w:val="16"/>
          <w:vertAlign w:val="superscript"/>
        </w:rPr>
        <w:t>4)</w:t>
      </w:r>
      <w:r>
        <w:rPr>
          <w:szCs w:val="16"/>
        </w:rPr>
        <w:t xml:space="preserve"> ........................................................................................  Fax </w:t>
      </w:r>
      <w:r>
        <w:rPr>
          <w:szCs w:val="16"/>
          <w:vertAlign w:val="superscript"/>
        </w:rPr>
        <w:t>4)</w:t>
      </w:r>
      <w:r>
        <w:rPr>
          <w:szCs w:val="16"/>
        </w:rPr>
        <w:t>.............................................................    E-mail</w:t>
      </w:r>
      <w:r>
        <w:rPr>
          <w:szCs w:val="16"/>
          <w:vertAlign w:val="superscript"/>
        </w:rPr>
        <w:t>4)</w:t>
      </w:r>
      <w:r>
        <w:rPr>
          <w:szCs w:val="16"/>
        </w:rPr>
        <w:t>.........................................................</w:t>
      </w:r>
    </w:p>
    <w:p w14:paraId="1EC71AD4" w14:textId="77777777" w:rsidR="00F12C5E" w:rsidRDefault="00F12C5E">
      <w:pPr>
        <w:pStyle w:val="Zawartotabeli"/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</w:p>
    <w:p w14:paraId="575D07F0" w14:textId="77777777" w:rsidR="00DE1854" w:rsidRDefault="00DE1854">
      <w:pPr>
        <w:numPr>
          <w:ilvl w:val="0"/>
          <w:numId w:val="2"/>
        </w:numPr>
        <w:tabs>
          <w:tab w:val="left" w:pos="-45"/>
        </w:tabs>
        <w:autoSpaceDE w:val="0"/>
        <w:snapToGrid w:val="0"/>
        <w:ind w:left="289" w:right="1" w:hanging="244"/>
        <w:rPr>
          <w:rFonts w:eastAsia="TimesNewRoman" w:cs="TimesNewRoman"/>
          <w:szCs w:val="16"/>
        </w:rPr>
      </w:pPr>
      <w:r>
        <w:rPr>
          <w:rFonts w:eastAsia="TimesNewRoman" w:cs="TimesNewRoman"/>
          <w:szCs w:val="16"/>
        </w:rPr>
        <w:t>Jestem wpisany do rejestru przedsiębiorców prowadzących ośrodek szkolenia kierowców pod numerem.................................................................................</w:t>
      </w:r>
    </w:p>
    <w:p w14:paraId="2706629F" w14:textId="77777777" w:rsidR="00DE1854" w:rsidRDefault="00DE1854">
      <w:pPr>
        <w:tabs>
          <w:tab w:val="left" w:pos="-45"/>
        </w:tabs>
        <w:autoSpaceDE w:val="0"/>
        <w:ind w:left="11"/>
      </w:pPr>
    </w:p>
    <w:p w14:paraId="3B023ED6" w14:textId="77777777" w:rsidR="00DE1854" w:rsidRDefault="00DE1854" w:rsidP="008058B8">
      <w:pPr>
        <w:tabs>
          <w:tab w:val="left" w:pos="312"/>
        </w:tabs>
        <w:autoSpaceDE w:val="0"/>
        <w:spacing w:after="113"/>
        <w:jc w:val="both"/>
        <w:rPr>
          <w:rFonts w:eastAsia="TimesNewRoman" w:cs="TimesNewRoman"/>
          <w:szCs w:val="16"/>
        </w:rPr>
      </w:pPr>
      <w:r>
        <w:rPr>
          <w:rFonts w:eastAsia="TimesNewRoman" w:cs="TimesNewRoman"/>
          <w:szCs w:val="16"/>
        </w:rPr>
        <w:t xml:space="preserve"> 4.   Proszę o wpisanie /zmianę zakresu wpisu </w:t>
      </w:r>
      <w:r>
        <w:rPr>
          <w:rFonts w:eastAsia="TimesNewRoman" w:cs="TimesNewRoman"/>
          <w:szCs w:val="16"/>
          <w:vertAlign w:val="superscript"/>
        </w:rPr>
        <w:t>5)</w:t>
      </w:r>
      <w:bookmarkStart w:id="2" w:name="_RefE21"/>
      <w:r>
        <w:rPr>
          <w:rStyle w:val="Odwoanieprzypisukocowego1"/>
          <w:rFonts w:eastAsia="TimesNewRoman" w:cs="TimesNewRoman"/>
          <w:szCs w:val="16"/>
        </w:rPr>
        <w:t xml:space="preserve"> </w:t>
      </w:r>
      <w:bookmarkEnd w:id="2"/>
      <w:r>
        <w:rPr>
          <w:rStyle w:val="Odwoanieprzypisukocowego1"/>
          <w:rFonts w:eastAsia="TimesNewRoman" w:cs="TimesNewRoman"/>
          <w:szCs w:val="16"/>
        </w:rPr>
        <w:t xml:space="preserve"> </w:t>
      </w:r>
      <w:r>
        <w:rPr>
          <w:rFonts w:eastAsia="TimesNewRoman" w:cs="TimesNewRoman"/>
          <w:szCs w:val="16"/>
        </w:rPr>
        <w:t xml:space="preserve"> do rejestru przedsiębiorców prowadzących ośrodek szkolenia kierowców w zakresie (zaznaczyć właściwe     </w:t>
      </w:r>
      <w:r>
        <w:rPr>
          <w:rFonts w:eastAsia="TimesNewRoman" w:cs="TimesNewRoman"/>
          <w:szCs w:val="16"/>
        </w:rPr>
        <w:tab/>
        <w:t>kwadraty literą „X”):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5"/>
        <w:gridCol w:w="285"/>
        <w:gridCol w:w="2886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418"/>
        <w:gridCol w:w="12"/>
      </w:tblGrid>
      <w:tr w:rsidR="00DE1854" w14:paraId="7A11E8E7" w14:textId="77777777">
        <w:trPr>
          <w:gridAfter w:val="1"/>
          <w:wAfter w:w="12" w:type="dxa"/>
          <w:trHeight w:hRule="exact" w:val="289"/>
        </w:trPr>
        <w:tc>
          <w:tcPr>
            <w:tcW w:w="285" w:type="dxa"/>
          </w:tcPr>
          <w:p w14:paraId="60315FBF" w14:textId="77777777" w:rsidR="00DE1854" w:rsidRDefault="00DE1854">
            <w:pPr>
              <w:pStyle w:val="Zawartotabeli"/>
              <w:snapToGrid w:val="0"/>
            </w:pPr>
            <w:r>
              <w:t>a)</w:t>
            </w:r>
          </w:p>
        </w:tc>
        <w:tc>
          <w:tcPr>
            <w:tcW w:w="2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1331194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2886" w:type="dxa"/>
            <w:tcBorders>
              <w:left w:val="single" w:sz="1" w:space="0" w:color="000000"/>
            </w:tcBorders>
          </w:tcPr>
          <w:p w14:paraId="7F3649E1" w14:textId="77777777" w:rsidR="00DE1854" w:rsidRDefault="00DE1854">
            <w:pPr>
              <w:pStyle w:val="Zawartotabeli"/>
              <w:snapToGrid w:val="0"/>
            </w:pPr>
            <w:r>
              <w:t>prawa jazdy kategorii</w:t>
            </w:r>
          </w:p>
        </w:tc>
        <w:tc>
          <w:tcPr>
            <w:tcW w:w="418" w:type="dxa"/>
            <w:tcBorders>
              <w:bottom w:val="single" w:sz="1" w:space="0" w:color="000000"/>
            </w:tcBorders>
            <w:vAlign w:val="bottom"/>
          </w:tcPr>
          <w:p w14:paraId="60BD4B40" w14:textId="77777777" w:rsidR="00DE1854" w:rsidRDefault="00DE1854">
            <w:pPr>
              <w:pStyle w:val="Zawartotabeli"/>
              <w:snapToGri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AM</w:t>
            </w:r>
          </w:p>
        </w:tc>
        <w:tc>
          <w:tcPr>
            <w:tcW w:w="418" w:type="dxa"/>
            <w:tcBorders>
              <w:bottom w:val="single" w:sz="1" w:space="0" w:color="000000"/>
            </w:tcBorders>
            <w:vAlign w:val="bottom"/>
          </w:tcPr>
          <w:p w14:paraId="58FCC2AC" w14:textId="77777777" w:rsidR="00DE1854" w:rsidRDefault="00DE1854">
            <w:pPr>
              <w:pStyle w:val="Zawartotabeli"/>
              <w:snapToGri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A1</w:t>
            </w:r>
          </w:p>
        </w:tc>
        <w:tc>
          <w:tcPr>
            <w:tcW w:w="418" w:type="dxa"/>
            <w:tcBorders>
              <w:bottom w:val="single" w:sz="1" w:space="0" w:color="000000"/>
            </w:tcBorders>
            <w:vAlign w:val="bottom"/>
          </w:tcPr>
          <w:p w14:paraId="73C513F4" w14:textId="77777777" w:rsidR="00DE1854" w:rsidRDefault="00DE1854">
            <w:pPr>
              <w:pStyle w:val="Zawartotabeli"/>
              <w:snapToGri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A2</w:t>
            </w:r>
          </w:p>
        </w:tc>
        <w:tc>
          <w:tcPr>
            <w:tcW w:w="418" w:type="dxa"/>
            <w:tcBorders>
              <w:bottom w:val="single" w:sz="1" w:space="0" w:color="000000"/>
            </w:tcBorders>
            <w:vAlign w:val="bottom"/>
          </w:tcPr>
          <w:p w14:paraId="6A9B5ED1" w14:textId="77777777" w:rsidR="00DE1854" w:rsidRDefault="00DE1854">
            <w:pPr>
              <w:pStyle w:val="Zawartotabeli"/>
              <w:snapToGri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</w:t>
            </w:r>
          </w:p>
        </w:tc>
        <w:tc>
          <w:tcPr>
            <w:tcW w:w="418" w:type="dxa"/>
            <w:tcBorders>
              <w:bottom w:val="single" w:sz="1" w:space="0" w:color="000000"/>
            </w:tcBorders>
            <w:vAlign w:val="bottom"/>
          </w:tcPr>
          <w:p w14:paraId="65915669" w14:textId="77777777" w:rsidR="00DE1854" w:rsidRDefault="00DE1854">
            <w:pPr>
              <w:pStyle w:val="Zawartotabeli"/>
              <w:snapToGri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B1</w:t>
            </w:r>
          </w:p>
        </w:tc>
        <w:tc>
          <w:tcPr>
            <w:tcW w:w="418" w:type="dxa"/>
            <w:tcBorders>
              <w:bottom w:val="single" w:sz="1" w:space="0" w:color="000000"/>
            </w:tcBorders>
            <w:vAlign w:val="bottom"/>
          </w:tcPr>
          <w:p w14:paraId="13ACD5DC" w14:textId="77777777" w:rsidR="00DE1854" w:rsidRDefault="00DE1854">
            <w:pPr>
              <w:pStyle w:val="Zawartotabeli"/>
              <w:snapToGri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</w:t>
            </w:r>
          </w:p>
        </w:tc>
        <w:tc>
          <w:tcPr>
            <w:tcW w:w="418" w:type="dxa"/>
            <w:tcBorders>
              <w:bottom w:val="single" w:sz="1" w:space="0" w:color="000000"/>
            </w:tcBorders>
            <w:vAlign w:val="bottom"/>
          </w:tcPr>
          <w:p w14:paraId="689518FC" w14:textId="77777777" w:rsidR="00DE1854" w:rsidRDefault="00DE1854">
            <w:pPr>
              <w:pStyle w:val="Zawartotabeli"/>
              <w:snapToGri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C1</w:t>
            </w:r>
          </w:p>
        </w:tc>
        <w:tc>
          <w:tcPr>
            <w:tcW w:w="418" w:type="dxa"/>
            <w:tcBorders>
              <w:bottom w:val="single" w:sz="1" w:space="0" w:color="000000"/>
            </w:tcBorders>
            <w:vAlign w:val="bottom"/>
          </w:tcPr>
          <w:p w14:paraId="3AEC6100" w14:textId="77777777" w:rsidR="00DE1854" w:rsidRDefault="00DE1854">
            <w:pPr>
              <w:pStyle w:val="Zawartotabeli"/>
              <w:snapToGri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</w:t>
            </w:r>
          </w:p>
        </w:tc>
        <w:tc>
          <w:tcPr>
            <w:tcW w:w="418" w:type="dxa"/>
            <w:tcBorders>
              <w:bottom w:val="single" w:sz="1" w:space="0" w:color="000000"/>
            </w:tcBorders>
            <w:vAlign w:val="bottom"/>
          </w:tcPr>
          <w:p w14:paraId="19521498" w14:textId="77777777" w:rsidR="00DE1854" w:rsidRDefault="00DE1854">
            <w:pPr>
              <w:pStyle w:val="Zawartotabeli"/>
              <w:snapToGri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D1</w:t>
            </w:r>
          </w:p>
        </w:tc>
        <w:tc>
          <w:tcPr>
            <w:tcW w:w="418" w:type="dxa"/>
            <w:tcBorders>
              <w:bottom w:val="single" w:sz="1" w:space="0" w:color="000000"/>
            </w:tcBorders>
            <w:vAlign w:val="bottom"/>
          </w:tcPr>
          <w:p w14:paraId="7CECCBA7" w14:textId="77777777" w:rsidR="00DE1854" w:rsidRDefault="00DE1854">
            <w:pPr>
              <w:pStyle w:val="Zawartotabeli"/>
              <w:snapToGri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</w:t>
            </w:r>
          </w:p>
        </w:tc>
        <w:tc>
          <w:tcPr>
            <w:tcW w:w="418" w:type="dxa"/>
            <w:tcBorders>
              <w:bottom w:val="single" w:sz="1" w:space="0" w:color="000000"/>
            </w:tcBorders>
            <w:vAlign w:val="bottom"/>
          </w:tcPr>
          <w:p w14:paraId="234DCDF7" w14:textId="77777777" w:rsidR="00DE1854" w:rsidRDefault="00DE1854">
            <w:pPr>
              <w:pStyle w:val="Zawartotabeli"/>
              <w:snapToGri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</w:t>
            </w:r>
          </w:p>
        </w:tc>
        <w:tc>
          <w:tcPr>
            <w:tcW w:w="418" w:type="dxa"/>
            <w:tcBorders>
              <w:bottom w:val="single" w:sz="1" w:space="0" w:color="000000"/>
            </w:tcBorders>
            <w:vAlign w:val="bottom"/>
          </w:tcPr>
          <w:p w14:paraId="7AE33FCA" w14:textId="77777777" w:rsidR="00DE1854" w:rsidRDefault="00DE1854">
            <w:pPr>
              <w:pStyle w:val="Zawartotabeli"/>
              <w:snapToGri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</w:t>
            </w:r>
          </w:p>
        </w:tc>
        <w:tc>
          <w:tcPr>
            <w:tcW w:w="418" w:type="dxa"/>
            <w:tcBorders>
              <w:bottom w:val="single" w:sz="1" w:space="0" w:color="000000"/>
            </w:tcBorders>
            <w:vAlign w:val="bottom"/>
          </w:tcPr>
          <w:p w14:paraId="7B131806" w14:textId="77777777" w:rsidR="00DE1854" w:rsidRDefault="00DE1854">
            <w:pPr>
              <w:pStyle w:val="Zawartotabeli"/>
              <w:snapToGri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C1E</w:t>
            </w:r>
          </w:p>
        </w:tc>
        <w:tc>
          <w:tcPr>
            <w:tcW w:w="418" w:type="dxa"/>
            <w:tcBorders>
              <w:bottom w:val="single" w:sz="1" w:space="0" w:color="000000"/>
            </w:tcBorders>
            <w:vAlign w:val="bottom"/>
          </w:tcPr>
          <w:p w14:paraId="268D90E6" w14:textId="77777777" w:rsidR="00DE1854" w:rsidRDefault="00DE1854">
            <w:pPr>
              <w:pStyle w:val="Zawartotabeli"/>
              <w:snapToGri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CE</w:t>
            </w:r>
          </w:p>
        </w:tc>
        <w:tc>
          <w:tcPr>
            <w:tcW w:w="418" w:type="dxa"/>
            <w:tcBorders>
              <w:bottom w:val="single" w:sz="1" w:space="0" w:color="000000"/>
            </w:tcBorders>
            <w:vAlign w:val="bottom"/>
          </w:tcPr>
          <w:p w14:paraId="1FFC7EA1" w14:textId="77777777" w:rsidR="00DE1854" w:rsidRDefault="00DE1854">
            <w:pPr>
              <w:pStyle w:val="Zawartotabeli"/>
              <w:snapToGri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D1E</w:t>
            </w:r>
          </w:p>
        </w:tc>
        <w:tc>
          <w:tcPr>
            <w:tcW w:w="418" w:type="dxa"/>
            <w:tcBorders>
              <w:bottom w:val="single" w:sz="1" w:space="0" w:color="000000"/>
            </w:tcBorders>
            <w:vAlign w:val="bottom"/>
          </w:tcPr>
          <w:p w14:paraId="3492AD5F" w14:textId="77777777" w:rsidR="00DE1854" w:rsidRDefault="00DE1854">
            <w:pPr>
              <w:pStyle w:val="Zawartotabeli"/>
              <w:snapToGrid w:val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DE</w:t>
            </w:r>
          </w:p>
        </w:tc>
      </w:tr>
      <w:tr w:rsidR="00DE1854" w14:paraId="3F48474C" w14:textId="77777777">
        <w:trPr>
          <w:trHeight w:hRule="exact" w:val="289"/>
        </w:trPr>
        <w:tc>
          <w:tcPr>
            <w:tcW w:w="570" w:type="dxa"/>
            <w:gridSpan w:val="2"/>
          </w:tcPr>
          <w:p w14:paraId="1C20EC7E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2886" w:type="dxa"/>
          </w:tcPr>
          <w:p w14:paraId="361D59F1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F1046EC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E7D9371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28E295F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2D5FAC0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6017E67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25B096A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984F2BD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C60FE39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005A812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40DB2CD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C912A7B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8177984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79D85B6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11F58E7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AA28231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43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695756" w14:textId="77777777" w:rsidR="00DE1854" w:rsidRDefault="00DE1854">
            <w:pPr>
              <w:pStyle w:val="Zawartotabeli"/>
              <w:snapToGrid w:val="0"/>
            </w:pPr>
          </w:p>
        </w:tc>
      </w:tr>
      <w:tr w:rsidR="00DE1854" w14:paraId="1E383831" w14:textId="77777777">
        <w:trPr>
          <w:gridAfter w:val="1"/>
          <w:wAfter w:w="12" w:type="dxa"/>
        </w:trPr>
        <w:tc>
          <w:tcPr>
            <w:tcW w:w="285" w:type="dxa"/>
          </w:tcPr>
          <w:p w14:paraId="52E40C45" w14:textId="77777777" w:rsidR="00DE1854" w:rsidRDefault="00DE1854">
            <w:pPr>
              <w:pStyle w:val="Zawartotabeli"/>
              <w:snapToGrid w:val="0"/>
            </w:pPr>
            <w:r>
              <w:t>b)</w:t>
            </w:r>
          </w:p>
        </w:tc>
        <w:tc>
          <w:tcPr>
            <w:tcW w:w="2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1B78EDB" w14:textId="77777777" w:rsidR="00DE1854" w:rsidRDefault="00DE1854">
            <w:pPr>
              <w:pStyle w:val="Zawartotabeli"/>
              <w:snapToGrid w:val="0"/>
            </w:pPr>
          </w:p>
        </w:tc>
        <w:tc>
          <w:tcPr>
            <w:tcW w:w="9574" w:type="dxa"/>
            <w:gridSpan w:val="17"/>
            <w:tcBorders>
              <w:left w:val="single" w:sz="1" w:space="0" w:color="000000"/>
            </w:tcBorders>
          </w:tcPr>
          <w:p w14:paraId="49F02E97" w14:textId="77777777" w:rsidR="00DE1854" w:rsidRDefault="00DE1854">
            <w:pPr>
              <w:pStyle w:val="Zawartotabeli"/>
              <w:snapToGrid w:val="0"/>
            </w:pPr>
            <w:r>
              <w:t>pozwolenia</w:t>
            </w:r>
          </w:p>
        </w:tc>
      </w:tr>
    </w:tbl>
    <w:p w14:paraId="6DD06167" w14:textId="77777777" w:rsidR="00DE1854" w:rsidRDefault="00DE1854">
      <w:pPr>
        <w:tabs>
          <w:tab w:val="left" w:pos="-45"/>
        </w:tabs>
        <w:autoSpaceDE w:val="0"/>
        <w:ind w:left="11"/>
      </w:pPr>
    </w:p>
    <w:p w14:paraId="6E358FB2" w14:textId="77777777" w:rsidR="00DE1854" w:rsidRDefault="00DE1854">
      <w:pPr>
        <w:tabs>
          <w:tab w:val="left" w:pos="-45"/>
        </w:tabs>
        <w:autoSpaceDE w:val="0"/>
        <w:ind w:left="11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B. Przedsiębiorca prowadzi ośrodek pod następującym adresem</w:t>
      </w:r>
    </w:p>
    <w:p w14:paraId="17D6936E" w14:textId="77777777" w:rsidR="00DE1854" w:rsidRDefault="00DE1854">
      <w:pPr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 xml:space="preserve">5.1 Biuro </w:t>
      </w:r>
      <w:r>
        <w:rPr>
          <w:szCs w:val="16"/>
          <w:vertAlign w:val="superscript"/>
        </w:rPr>
        <w:t>6)</w:t>
      </w:r>
      <w:r>
        <w:rPr>
          <w:szCs w:val="16"/>
        </w:rPr>
        <w:t xml:space="preserve">  </w:t>
      </w:r>
    </w:p>
    <w:p w14:paraId="1DE2AEDE" w14:textId="77777777" w:rsidR="00DE1854" w:rsidRDefault="00DE1854">
      <w:pPr>
        <w:tabs>
          <w:tab w:val="left" w:pos="-45"/>
        </w:tabs>
        <w:autoSpaceDE w:val="0"/>
        <w:snapToGrid w:val="0"/>
        <w:ind w:left="289" w:right="1" w:hanging="244"/>
      </w:pPr>
    </w:p>
    <w:p w14:paraId="1C5B2E34" w14:textId="77777777" w:rsidR="00DE1854" w:rsidRDefault="00DE1854">
      <w:pPr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 xml:space="preserve">   Kraj.................................................................................................. Województwo.........................................................................................................................</w:t>
      </w:r>
    </w:p>
    <w:p w14:paraId="7108332A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</w:pPr>
    </w:p>
    <w:p w14:paraId="629FCDE3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 xml:space="preserve">   Powiat..............................................................................................  Gmina....................................................................................................................................</w:t>
      </w:r>
    </w:p>
    <w:p w14:paraId="27AA7294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</w:pPr>
    </w:p>
    <w:p w14:paraId="50FA6DEF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 xml:space="preserve">   Miejscowość...................................................................................  Ulica.............................................................  Nr budynku..................... Nr lokalu. ..............</w:t>
      </w:r>
    </w:p>
    <w:p w14:paraId="32583F52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</w:pPr>
    </w:p>
    <w:p w14:paraId="7E81E9ED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 xml:space="preserve">   Poczta.............................................................................................  Kod pocztowy...............................................</w:t>
      </w:r>
    </w:p>
    <w:p w14:paraId="58F831B1" w14:textId="77777777" w:rsidR="00DE1854" w:rsidRDefault="00DE1854">
      <w:pPr>
        <w:tabs>
          <w:tab w:val="left" w:pos="-56"/>
        </w:tabs>
        <w:autoSpaceDE w:val="0"/>
      </w:pPr>
    </w:p>
    <w:p w14:paraId="4497323C" w14:textId="77777777" w:rsidR="00DE1854" w:rsidRDefault="00DE1854">
      <w:pPr>
        <w:tabs>
          <w:tab w:val="left" w:pos="-56"/>
        </w:tabs>
        <w:autoSpaceDE w:val="0"/>
        <w:rPr>
          <w:rFonts w:eastAsia="TimesNewRoman" w:cs="TimesNewRoman"/>
          <w:szCs w:val="16"/>
        </w:rPr>
      </w:pPr>
      <w:r>
        <w:rPr>
          <w:rFonts w:eastAsia="TimesNewRoman" w:cs="TimesNewRoman"/>
          <w:szCs w:val="16"/>
        </w:rPr>
        <w:t xml:space="preserve">    Tytuł prawny .………...........................…………........………….. Okres posiadania tytułu prawnego od...................................... do..…………........................</w:t>
      </w:r>
    </w:p>
    <w:p w14:paraId="776F06F4" w14:textId="77777777" w:rsidR="00DE1854" w:rsidRDefault="00DE1854">
      <w:pPr>
        <w:pStyle w:val="Zawartotabeli"/>
        <w:autoSpaceDE w:val="0"/>
        <w:ind w:left="45" w:right="1"/>
        <w:rPr>
          <w:b/>
          <w:bCs/>
          <w:sz w:val="18"/>
          <w:szCs w:val="18"/>
        </w:rPr>
      </w:pPr>
    </w:p>
    <w:p w14:paraId="796AB2B4" w14:textId="77777777" w:rsidR="00DE1854" w:rsidRDefault="00DE1854">
      <w:pPr>
        <w:pStyle w:val="Zawartotabeli"/>
        <w:autoSpaceDE w:val="0"/>
        <w:ind w:left="45" w:right="1"/>
        <w:rPr>
          <w:b/>
          <w:bCs/>
          <w:sz w:val="18"/>
          <w:szCs w:val="18"/>
        </w:rPr>
      </w:pPr>
    </w:p>
    <w:p w14:paraId="0D568B2B" w14:textId="77777777" w:rsidR="00DE1854" w:rsidRDefault="00DE1854">
      <w:pPr>
        <w:pStyle w:val="Zawartotabeli"/>
        <w:tabs>
          <w:tab w:val="left" w:pos="267"/>
        </w:tabs>
        <w:autoSpaceDE w:val="0"/>
        <w:spacing w:after="113"/>
        <w:ind w:left="89" w:right="11"/>
        <w:rPr>
          <w:szCs w:val="16"/>
        </w:rPr>
      </w:pPr>
      <w:r>
        <w:rPr>
          <w:szCs w:val="16"/>
        </w:rPr>
        <w:t xml:space="preserve">5.2 Sala wykładowa </w:t>
      </w:r>
      <w:r>
        <w:rPr>
          <w:szCs w:val="16"/>
          <w:vertAlign w:val="superscript"/>
        </w:rPr>
        <w:t>6)</w:t>
      </w:r>
      <w:r>
        <w:rPr>
          <w:szCs w:val="16"/>
        </w:rPr>
        <w:t xml:space="preserve">  </w:t>
      </w:r>
    </w:p>
    <w:p w14:paraId="4C25BA20" w14:textId="77777777" w:rsidR="00DE1854" w:rsidRDefault="00DE1854">
      <w:pPr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 xml:space="preserve">   Kraj.................................................................................................. Województwo.........................................................................................................................</w:t>
      </w:r>
    </w:p>
    <w:p w14:paraId="5E623EBB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</w:pPr>
    </w:p>
    <w:p w14:paraId="7A0D755B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 xml:space="preserve">   Powiat..............................................................................................  Gmina....................................................................................................................................</w:t>
      </w:r>
    </w:p>
    <w:p w14:paraId="715C13B3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</w:pPr>
    </w:p>
    <w:p w14:paraId="746CACBD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 xml:space="preserve">   Miejscowość...................................................................................  Ulica.............................................................  Nr budynku..................... Nr lokalu. ..............</w:t>
      </w:r>
    </w:p>
    <w:p w14:paraId="082BD276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</w:pPr>
    </w:p>
    <w:p w14:paraId="1435BFD4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 xml:space="preserve">   Poczta.............................................................................................  Kod pocztowy...............................................</w:t>
      </w:r>
    </w:p>
    <w:p w14:paraId="6D0CDC03" w14:textId="77777777" w:rsidR="00DE1854" w:rsidRDefault="00DE1854">
      <w:pPr>
        <w:tabs>
          <w:tab w:val="left" w:pos="-56"/>
        </w:tabs>
        <w:autoSpaceDE w:val="0"/>
      </w:pPr>
    </w:p>
    <w:p w14:paraId="2161618B" w14:textId="77777777" w:rsidR="00DE1854" w:rsidRDefault="00DE1854">
      <w:pPr>
        <w:tabs>
          <w:tab w:val="left" w:pos="-56"/>
        </w:tabs>
        <w:autoSpaceDE w:val="0"/>
        <w:rPr>
          <w:rFonts w:eastAsia="TimesNewRoman" w:cs="TimesNewRoman"/>
          <w:szCs w:val="16"/>
        </w:rPr>
      </w:pPr>
      <w:r>
        <w:rPr>
          <w:rFonts w:eastAsia="TimesNewRoman" w:cs="TimesNewRoman"/>
          <w:szCs w:val="16"/>
        </w:rPr>
        <w:t xml:space="preserve">    Tytuł prawny .………...........................…………........…………..  Okres posiadania tytułu prawnego</w:t>
      </w:r>
      <w:r w:rsidR="00057CEB">
        <w:rPr>
          <w:rFonts w:eastAsia="TimesNewRoman" w:cs="TimesNewRoman"/>
          <w:szCs w:val="16"/>
        </w:rPr>
        <w:t>:</w:t>
      </w:r>
      <w:r>
        <w:rPr>
          <w:rFonts w:eastAsia="TimesNewRoman" w:cs="TimesNewRoman"/>
          <w:szCs w:val="16"/>
        </w:rPr>
        <w:t xml:space="preserve"> od..................................... </w:t>
      </w:r>
      <w:r w:rsidR="00057CEB">
        <w:rPr>
          <w:rFonts w:eastAsia="TimesNewRoman" w:cs="TimesNewRoman"/>
          <w:szCs w:val="16"/>
        </w:rPr>
        <w:t>do..………….......................</w:t>
      </w:r>
    </w:p>
    <w:p w14:paraId="2FE7CE1D" w14:textId="77777777" w:rsidR="00DE1854" w:rsidRDefault="00DE1854">
      <w:pPr>
        <w:pStyle w:val="Zawartotabeli"/>
        <w:autoSpaceDE w:val="0"/>
        <w:ind w:left="45" w:right="1"/>
        <w:rPr>
          <w:b/>
          <w:bCs/>
        </w:rPr>
      </w:pPr>
    </w:p>
    <w:p w14:paraId="6ADB0659" w14:textId="77777777" w:rsidR="00DE1854" w:rsidRDefault="00DE1854">
      <w:pPr>
        <w:pStyle w:val="Zawartotabeli"/>
        <w:autoSpaceDE w:val="0"/>
        <w:ind w:left="45" w:right="1"/>
        <w:rPr>
          <w:b/>
          <w:bCs/>
        </w:rPr>
      </w:pPr>
    </w:p>
    <w:p w14:paraId="6F8F8009" w14:textId="77777777" w:rsidR="00393586" w:rsidRDefault="00393586">
      <w:pPr>
        <w:pStyle w:val="Zawartotabeli"/>
        <w:tabs>
          <w:tab w:val="left" w:pos="267"/>
        </w:tabs>
        <w:autoSpaceDE w:val="0"/>
        <w:spacing w:after="113"/>
        <w:ind w:left="89" w:right="11"/>
        <w:rPr>
          <w:szCs w:val="16"/>
        </w:rPr>
      </w:pPr>
    </w:p>
    <w:p w14:paraId="6F2FD546" w14:textId="77777777" w:rsidR="00DE1854" w:rsidRDefault="00DE1854">
      <w:pPr>
        <w:pStyle w:val="Zawartotabeli"/>
        <w:tabs>
          <w:tab w:val="left" w:pos="267"/>
        </w:tabs>
        <w:autoSpaceDE w:val="0"/>
        <w:spacing w:after="113"/>
        <w:ind w:left="89" w:right="11"/>
        <w:rPr>
          <w:szCs w:val="16"/>
        </w:rPr>
      </w:pPr>
      <w:r>
        <w:rPr>
          <w:szCs w:val="16"/>
        </w:rPr>
        <w:t xml:space="preserve">5.3 Plac manewrowy  </w:t>
      </w:r>
      <w:r>
        <w:rPr>
          <w:szCs w:val="16"/>
          <w:vertAlign w:val="superscript"/>
        </w:rPr>
        <w:t>6)</w:t>
      </w:r>
      <w:r>
        <w:rPr>
          <w:szCs w:val="16"/>
        </w:rPr>
        <w:t xml:space="preserve">  </w:t>
      </w:r>
    </w:p>
    <w:p w14:paraId="1915CFF3" w14:textId="77777777" w:rsidR="00DE1854" w:rsidRDefault="00DE1854">
      <w:pPr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 xml:space="preserve">   Kraj................................................................................................   Województwo.........................................................................................................................</w:t>
      </w:r>
    </w:p>
    <w:p w14:paraId="74D757F1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</w:pPr>
    </w:p>
    <w:p w14:paraId="0455C160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 xml:space="preserve">   Powiat.............................................................................................  Gmina.....................................................................................................................................</w:t>
      </w:r>
    </w:p>
    <w:p w14:paraId="68E8270F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</w:pPr>
    </w:p>
    <w:p w14:paraId="2D2F6A94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  <w:rPr>
          <w:szCs w:val="16"/>
        </w:rPr>
      </w:pPr>
      <w:r>
        <w:rPr>
          <w:szCs w:val="16"/>
        </w:rPr>
        <w:t xml:space="preserve">   Miejscowość...................................................................................  Ulica.............................................................  Nr budynku..................... Nr lokalu. ..............</w:t>
      </w:r>
    </w:p>
    <w:p w14:paraId="0F187A79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</w:pPr>
    </w:p>
    <w:p w14:paraId="391F2B1B" w14:textId="77777777" w:rsidR="00DE1854" w:rsidRDefault="00DE1854">
      <w:pPr>
        <w:pStyle w:val="Zawartotabeli"/>
        <w:tabs>
          <w:tab w:val="left" w:pos="-45"/>
        </w:tabs>
        <w:autoSpaceDE w:val="0"/>
        <w:snapToGrid w:val="0"/>
        <w:ind w:left="289" w:right="1" w:hanging="244"/>
        <w:rPr>
          <w:szCs w:val="16"/>
          <w:vertAlign w:val="superscript"/>
        </w:rPr>
      </w:pPr>
      <w:r>
        <w:rPr>
          <w:szCs w:val="16"/>
        </w:rPr>
        <w:t xml:space="preserve">   Poczta.............................................................................................  Kod pocztowy...............................................  Powierzchnia............................................. m</w:t>
      </w:r>
      <w:r>
        <w:rPr>
          <w:szCs w:val="16"/>
          <w:vertAlign w:val="superscript"/>
        </w:rPr>
        <w:t>2</w:t>
      </w:r>
    </w:p>
    <w:p w14:paraId="7BC578A8" w14:textId="77777777" w:rsidR="00DE1854" w:rsidRDefault="00DE1854">
      <w:pPr>
        <w:tabs>
          <w:tab w:val="left" w:pos="-56"/>
        </w:tabs>
        <w:autoSpaceDE w:val="0"/>
      </w:pPr>
    </w:p>
    <w:p w14:paraId="61B2BAAB" w14:textId="77777777" w:rsidR="00DE1854" w:rsidRDefault="00DE1854">
      <w:pPr>
        <w:tabs>
          <w:tab w:val="left" w:pos="-56"/>
        </w:tabs>
        <w:autoSpaceDE w:val="0"/>
        <w:rPr>
          <w:rFonts w:eastAsia="TimesNewRoman" w:cs="TimesNewRoman"/>
          <w:szCs w:val="16"/>
        </w:rPr>
      </w:pPr>
      <w:r>
        <w:rPr>
          <w:rFonts w:eastAsia="TimesNewRoman" w:cs="TimesNewRoman"/>
          <w:szCs w:val="16"/>
        </w:rPr>
        <w:t xml:space="preserve">    Tytuł prawny .………...........................…………........…………..  Okres posiadania tytułu prawnego</w:t>
      </w:r>
      <w:r w:rsidR="00057CEB">
        <w:rPr>
          <w:rFonts w:eastAsia="TimesNewRoman" w:cs="TimesNewRoman"/>
          <w:szCs w:val="16"/>
        </w:rPr>
        <w:t>:</w:t>
      </w:r>
      <w:r>
        <w:rPr>
          <w:rFonts w:eastAsia="TimesNewRoman" w:cs="TimesNewRoman"/>
          <w:szCs w:val="16"/>
        </w:rPr>
        <w:t xml:space="preserve"> od..................................... </w:t>
      </w:r>
      <w:r w:rsidR="00057CEB">
        <w:rPr>
          <w:rFonts w:eastAsia="TimesNewRoman" w:cs="TimesNewRoman"/>
          <w:szCs w:val="16"/>
        </w:rPr>
        <w:t>do..………….......................</w:t>
      </w:r>
    </w:p>
    <w:p w14:paraId="20B012DB" w14:textId="77777777" w:rsidR="00DE1854" w:rsidRDefault="00DE1854">
      <w:pPr>
        <w:tabs>
          <w:tab w:val="left" w:pos="-56"/>
        </w:tabs>
        <w:autoSpaceDE w:val="0"/>
        <w:rPr>
          <w:rFonts w:eastAsia="TimesNewRoman" w:cs="TimesNewRoman"/>
          <w:szCs w:val="16"/>
        </w:rPr>
      </w:pPr>
    </w:p>
    <w:p w14:paraId="1DD02225" w14:textId="77777777" w:rsidR="00DE1854" w:rsidRDefault="00DE1854">
      <w:pPr>
        <w:tabs>
          <w:tab w:val="left" w:pos="-56"/>
        </w:tabs>
        <w:autoSpaceDE w:val="0"/>
        <w:rPr>
          <w:rFonts w:eastAsia="TimesNewRoman" w:cs="TimesNewRoman"/>
          <w:szCs w:val="16"/>
        </w:rPr>
      </w:pPr>
      <w:r>
        <w:rPr>
          <w:rFonts w:eastAsia="TimesNewRoman" w:cs="TimesNewRoman"/>
          <w:szCs w:val="16"/>
        </w:rPr>
        <w:t xml:space="preserve">    Inne (np. nr działki ) .........................................................................................................................................................................................................................</w:t>
      </w:r>
    </w:p>
    <w:p w14:paraId="54BA9CF6" w14:textId="77777777" w:rsidR="00DE1854" w:rsidRDefault="00DE1854">
      <w:pPr>
        <w:tabs>
          <w:tab w:val="left" w:pos="-56"/>
        </w:tabs>
        <w:autoSpaceDE w:val="0"/>
        <w:rPr>
          <w:szCs w:val="22"/>
        </w:rPr>
      </w:pPr>
    </w:p>
    <w:p w14:paraId="16247A10" w14:textId="77777777" w:rsidR="00DE1854" w:rsidRDefault="00DE1854">
      <w:pPr>
        <w:tabs>
          <w:tab w:val="left" w:pos="-56"/>
        </w:tabs>
        <w:autoSpaceDE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C. Przedsiębiorca posiada następujące pojazdy</w:t>
      </w:r>
    </w:p>
    <w:p w14:paraId="106B727C" w14:textId="77777777" w:rsidR="00DE1854" w:rsidRDefault="00DE1854">
      <w:pPr>
        <w:tabs>
          <w:tab w:val="left" w:pos="167"/>
          <w:tab w:val="left" w:pos="356"/>
        </w:tabs>
        <w:autoSpaceDE w:val="0"/>
        <w:ind w:firstLine="89"/>
        <w:rPr>
          <w:sz w:val="18"/>
          <w:szCs w:val="1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3"/>
        <w:gridCol w:w="4463"/>
        <w:gridCol w:w="5330"/>
      </w:tblGrid>
      <w:tr w:rsidR="00DE1854" w14:paraId="3AC26F89" w14:textId="77777777">
        <w:tc>
          <w:tcPr>
            <w:tcW w:w="4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513BB25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  <w:r>
              <w:rPr>
                <w:szCs w:val="18"/>
              </w:rPr>
              <w:t>Poz.</w:t>
            </w:r>
          </w:p>
        </w:tc>
        <w:tc>
          <w:tcPr>
            <w:tcW w:w="44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0FF217A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  <w:r>
              <w:rPr>
                <w:szCs w:val="18"/>
              </w:rPr>
              <w:t>Nr rejestracyjny</w:t>
            </w:r>
          </w:p>
        </w:tc>
        <w:tc>
          <w:tcPr>
            <w:tcW w:w="53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B43783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  <w:r>
              <w:rPr>
                <w:szCs w:val="18"/>
              </w:rPr>
              <w:t>Rodzaj</w:t>
            </w:r>
          </w:p>
        </w:tc>
      </w:tr>
      <w:tr w:rsidR="00DE1854" w14:paraId="49AFDA8E" w14:textId="77777777">
        <w:tc>
          <w:tcPr>
            <w:tcW w:w="433" w:type="dxa"/>
            <w:tcBorders>
              <w:left w:val="single" w:sz="1" w:space="0" w:color="000000"/>
              <w:bottom w:val="single" w:sz="1" w:space="0" w:color="000000"/>
            </w:tcBorders>
          </w:tcPr>
          <w:p w14:paraId="503DB788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  <w:r>
              <w:rPr>
                <w:szCs w:val="18"/>
              </w:rPr>
              <w:t>1.</w:t>
            </w:r>
          </w:p>
        </w:tc>
        <w:tc>
          <w:tcPr>
            <w:tcW w:w="4463" w:type="dxa"/>
            <w:tcBorders>
              <w:left w:val="single" w:sz="1" w:space="0" w:color="000000"/>
              <w:bottom w:val="single" w:sz="1" w:space="0" w:color="000000"/>
            </w:tcBorders>
          </w:tcPr>
          <w:p w14:paraId="6AB6B14C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</w:p>
        </w:tc>
        <w:tc>
          <w:tcPr>
            <w:tcW w:w="53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BCA917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</w:p>
        </w:tc>
      </w:tr>
      <w:tr w:rsidR="00DE1854" w14:paraId="36718A26" w14:textId="77777777">
        <w:tc>
          <w:tcPr>
            <w:tcW w:w="433" w:type="dxa"/>
            <w:tcBorders>
              <w:left w:val="single" w:sz="1" w:space="0" w:color="000000"/>
              <w:bottom w:val="single" w:sz="1" w:space="0" w:color="000000"/>
            </w:tcBorders>
          </w:tcPr>
          <w:p w14:paraId="7A605585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  <w:r>
              <w:rPr>
                <w:szCs w:val="18"/>
              </w:rPr>
              <w:t>2.</w:t>
            </w:r>
          </w:p>
        </w:tc>
        <w:tc>
          <w:tcPr>
            <w:tcW w:w="4463" w:type="dxa"/>
            <w:tcBorders>
              <w:left w:val="single" w:sz="1" w:space="0" w:color="000000"/>
              <w:bottom w:val="single" w:sz="1" w:space="0" w:color="000000"/>
            </w:tcBorders>
          </w:tcPr>
          <w:p w14:paraId="5CBDCAA6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</w:p>
        </w:tc>
        <w:tc>
          <w:tcPr>
            <w:tcW w:w="53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141B8B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</w:p>
        </w:tc>
      </w:tr>
      <w:tr w:rsidR="00DE1854" w14:paraId="1631B86A" w14:textId="77777777">
        <w:tc>
          <w:tcPr>
            <w:tcW w:w="433" w:type="dxa"/>
            <w:tcBorders>
              <w:left w:val="single" w:sz="1" w:space="0" w:color="000000"/>
              <w:bottom w:val="single" w:sz="1" w:space="0" w:color="000000"/>
            </w:tcBorders>
          </w:tcPr>
          <w:p w14:paraId="3CCDA7F3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  <w:r>
              <w:rPr>
                <w:szCs w:val="18"/>
              </w:rPr>
              <w:t>3.</w:t>
            </w:r>
          </w:p>
        </w:tc>
        <w:tc>
          <w:tcPr>
            <w:tcW w:w="4463" w:type="dxa"/>
            <w:tcBorders>
              <w:left w:val="single" w:sz="1" w:space="0" w:color="000000"/>
              <w:bottom w:val="single" w:sz="1" w:space="0" w:color="000000"/>
            </w:tcBorders>
          </w:tcPr>
          <w:p w14:paraId="38B0EE71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</w:p>
        </w:tc>
        <w:tc>
          <w:tcPr>
            <w:tcW w:w="53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B844BB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</w:p>
        </w:tc>
      </w:tr>
      <w:tr w:rsidR="00DE1854" w14:paraId="463E00C9" w14:textId="77777777">
        <w:tc>
          <w:tcPr>
            <w:tcW w:w="433" w:type="dxa"/>
            <w:tcBorders>
              <w:left w:val="single" w:sz="1" w:space="0" w:color="000000"/>
              <w:bottom w:val="single" w:sz="1" w:space="0" w:color="000000"/>
            </w:tcBorders>
          </w:tcPr>
          <w:p w14:paraId="0C7C855D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  <w:r>
              <w:rPr>
                <w:szCs w:val="18"/>
              </w:rPr>
              <w:t>4.</w:t>
            </w:r>
          </w:p>
        </w:tc>
        <w:tc>
          <w:tcPr>
            <w:tcW w:w="4463" w:type="dxa"/>
            <w:tcBorders>
              <w:left w:val="single" w:sz="1" w:space="0" w:color="000000"/>
              <w:bottom w:val="single" w:sz="1" w:space="0" w:color="000000"/>
            </w:tcBorders>
          </w:tcPr>
          <w:p w14:paraId="201505DF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</w:p>
        </w:tc>
        <w:tc>
          <w:tcPr>
            <w:tcW w:w="53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8F019E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</w:p>
        </w:tc>
      </w:tr>
      <w:tr w:rsidR="00DE1854" w14:paraId="1B30B717" w14:textId="77777777">
        <w:tc>
          <w:tcPr>
            <w:tcW w:w="433" w:type="dxa"/>
            <w:tcBorders>
              <w:left w:val="single" w:sz="1" w:space="0" w:color="000000"/>
              <w:bottom w:val="single" w:sz="1" w:space="0" w:color="000000"/>
            </w:tcBorders>
          </w:tcPr>
          <w:p w14:paraId="53B0F88F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  <w:r>
              <w:rPr>
                <w:szCs w:val="18"/>
              </w:rPr>
              <w:t>5.</w:t>
            </w:r>
          </w:p>
        </w:tc>
        <w:tc>
          <w:tcPr>
            <w:tcW w:w="4463" w:type="dxa"/>
            <w:tcBorders>
              <w:left w:val="single" w:sz="1" w:space="0" w:color="000000"/>
              <w:bottom w:val="single" w:sz="1" w:space="0" w:color="000000"/>
            </w:tcBorders>
          </w:tcPr>
          <w:p w14:paraId="473C621C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</w:p>
        </w:tc>
        <w:tc>
          <w:tcPr>
            <w:tcW w:w="53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8CB60B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</w:p>
        </w:tc>
      </w:tr>
      <w:tr w:rsidR="00DE1854" w14:paraId="5201C7C2" w14:textId="77777777">
        <w:tc>
          <w:tcPr>
            <w:tcW w:w="433" w:type="dxa"/>
            <w:tcBorders>
              <w:left w:val="single" w:sz="1" w:space="0" w:color="000000"/>
              <w:bottom w:val="single" w:sz="1" w:space="0" w:color="000000"/>
            </w:tcBorders>
          </w:tcPr>
          <w:p w14:paraId="36ECA0D5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  <w:r>
              <w:rPr>
                <w:szCs w:val="18"/>
              </w:rPr>
              <w:t>6.</w:t>
            </w:r>
          </w:p>
        </w:tc>
        <w:tc>
          <w:tcPr>
            <w:tcW w:w="4463" w:type="dxa"/>
            <w:tcBorders>
              <w:left w:val="single" w:sz="1" w:space="0" w:color="000000"/>
              <w:bottom w:val="single" w:sz="1" w:space="0" w:color="000000"/>
            </w:tcBorders>
          </w:tcPr>
          <w:p w14:paraId="2EE2DD0D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</w:p>
        </w:tc>
        <w:tc>
          <w:tcPr>
            <w:tcW w:w="53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47151D" w14:textId="77777777" w:rsidR="00DE1854" w:rsidRDefault="00DE1854">
            <w:pPr>
              <w:pStyle w:val="Zawartotabeli"/>
              <w:snapToGrid w:val="0"/>
              <w:jc w:val="center"/>
              <w:rPr>
                <w:szCs w:val="18"/>
              </w:rPr>
            </w:pPr>
          </w:p>
        </w:tc>
      </w:tr>
    </w:tbl>
    <w:p w14:paraId="29594F98" w14:textId="77777777" w:rsidR="00DE1854" w:rsidRDefault="00DE1854">
      <w:pPr>
        <w:tabs>
          <w:tab w:val="left" w:pos="-56"/>
        </w:tabs>
        <w:autoSpaceDE w:val="0"/>
        <w:jc w:val="both"/>
        <w:rPr>
          <w:rFonts w:eastAsia="TimesNewRoman" w:cs="TimesNewRoman"/>
          <w:sz w:val="14"/>
          <w:szCs w:val="14"/>
        </w:rPr>
      </w:pPr>
      <w:r>
        <w:rPr>
          <w:rFonts w:eastAsia="TimesNewRoman" w:cs="TimesNewRoman"/>
          <w:sz w:val="14"/>
          <w:szCs w:val="14"/>
        </w:rPr>
        <w:t>Wyżej wymienione pojazdy są oznakowane oraz wyposażone zgodnie z art. 24 ustawy z dnia 5 stycznia 2011 r. o kierują</w:t>
      </w:r>
      <w:r w:rsidR="00F12C5E">
        <w:rPr>
          <w:rFonts w:eastAsia="TimesNewRoman" w:cs="TimesNewRoman"/>
          <w:sz w:val="14"/>
          <w:szCs w:val="14"/>
        </w:rPr>
        <w:t>cych pojazdami (</w:t>
      </w:r>
      <w:r>
        <w:rPr>
          <w:rFonts w:eastAsia="TimesNewRoman" w:cs="TimesNewRoman"/>
          <w:sz w:val="14"/>
          <w:szCs w:val="14"/>
        </w:rPr>
        <w:t>Dz. U. Z 201</w:t>
      </w:r>
      <w:r w:rsidR="00B83FB2">
        <w:rPr>
          <w:rFonts w:eastAsia="TimesNewRoman" w:cs="TimesNewRoman"/>
          <w:sz w:val="14"/>
          <w:szCs w:val="14"/>
        </w:rPr>
        <w:t>9</w:t>
      </w:r>
      <w:r w:rsidR="00F12C5E">
        <w:rPr>
          <w:rFonts w:eastAsia="TimesNewRoman" w:cs="TimesNewRoman"/>
          <w:sz w:val="14"/>
          <w:szCs w:val="14"/>
        </w:rPr>
        <w:t xml:space="preserve"> </w:t>
      </w:r>
      <w:r w:rsidR="00B83FB2">
        <w:rPr>
          <w:rFonts w:eastAsia="TimesNewRoman" w:cs="TimesNewRoman"/>
          <w:sz w:val="14"/>
          <w:szCs w:val="14"/>
        </w:rPr>
        <w:t>r. poz. 341</w:t>
      </w:r>
      <w:r>
        <w:rPr>
          <w:rFonts w:eastAsia="TimesNewRoman" w:cs="TimesNewRoman"/>
          <w:sz w:val="14"/>
          <w:szCs w:val="14"/>
        </w:rPr>
        <w:t>, z</w:t>
      </w:r>
      <w:r w:rsidR="00F12C5E">
        <w:rPr>
          <w:rFonts w:eastAsia="TimesNewRoman" w:cs="TimesNewRoman"/>
          <w:sz w:val="14"/>
          <w:szCs w:val="14"/>
        </w:rPr>
        <w:t xml:space="preserve"> późn. zm.</w:t>
      </w:r>
      <w:r>
        <w:rPr>
          <w:rFonts w:eastAsia="TimesNewRoman" w:cs="TimesNewRoman"/>
          <w:sz w:val="14"/>
          <w:szCs w:val="14"/>
        </w:rPr>
        <w:t>) oraz § 43 rozporządzenia Ministra Infrastruktury z dnia 31 grudnia 2002 r. w sprawie warunków technicznych pojazdów oraz zakresu ich niezbędnego wyposażenia (Dz. U. z 201</w:t>
      </w:r>
      <w:r w:rsidR="00B83FB2">
        <w:rPr>
          <w:rFonts w:eastAsia="TimesNewRoman" w:cs="TimesNewRoman"/>
          <w:sz w:val="14"/>
          <w:szCs w:val="14"/>
        </w:rPr>
        <w:t>6</w:t>
      </w:r>
      <w:r>
        <w:rPr>
          <w:rFonts w:eastAsia="TimesNewRoman" w:cs="TimesNewRoman"/>
          <w:sz w:val="14"/>
          <w:szCs w:val="14"/>
        </w:rPr>
        <w:t xml:space="preserve"> r. poz. </w:t>
      </w:r>
      <w:r w:rsidR="00B83FB2">
        <w:rPr>
          <w:rFonts w:eastAsia="TimesNewRoman" w:cs="TimesNewRoman"/>
          <w:sz w:val="14"/>
          <w:szCs w:val="14"/>
        </w:rPr>
        <w:t>2022</w:t>
      </w:r>
      <w:r>
        <w:rPr>
          <w:rFonts w:eastAsia="TimesNewRoman" w:cs="TimesNewRoman"/>
          <w:sz w:val="14"/>
          <w:szCs w:val="14"/>
        </w:rPr>
        <w:t xml:space="preserve">, z </w:t>
      </w:r>
      <w:r w:rsidR="00F12C5E">
        <w:rPr>
          <w:rFonts w:eastAsia="TimesNewRoman" w:cs="TimesNewRoman"/>
          <w:sz w:val="14"/>
          <w:szCs w:val="14"/>
        </w:rPr>
        <w:t>późn. zm.</w:t>
      </w:r>
      <w:r>
        <w:rPr>
          <w:rFonts w:eastAsia="TimesNewRoman" w:cs="TimesNewRoman"/>
          <w:sz w:val="14"/>
          <w:szCs w:val="14"/>
        </w:rPr>
        <w:t>).</w:t>
      </w:r>
    </w:p>
    <w:p w14:paraId="624F4632" w14:textId="77777777" w:rsidR="00DE1854" w:rsidRDefault="00DE1854">
      <w:pPr>
        <w:tabs>
          <w:tab w:val="left" w:pos="-45"/>
        </w:tabs>
        <w:autoSpaceDE w:val="0"/>
        <w:ind w:left="11"/>
      </w:pPr>
    </w:p>
    <w:p w14:paraId="1644CD0D" w14:textId="77777777" w:rsidR="00DE1854" w:rsidRDefault="00DE1854">
      <w:pPr>
        <w:tabs>
          <w:tab w:val="left" w:pos="-45"/>
        </w:tabs>
        <w:autoSpaceDE w:val="0"/>
        <w:ind w:left="11"/>
        <w:rPr>
          <w:rFonts w:eastAsia="TimesNewRoman" w:cs="TimesNewRoman"/>
          <w:b/>
          <w:bCs/>
          <w:sz w:val="22"/>
          <w:szCs w:val="22"/>
        </w:rPr>
      </w:pPr>
      <w:r>
        <w:rPr>
          <w:rFonts w:eastAsia="TimesNewRoman" w:cs="TimesNewRoman"/>
          <w:b/>
          <w:bCs/>
          <w:sz w:val="22"/>
          <w:szCs w:val="22"/>
        </w:rPr>
        <w:t xml:space="preserve">D. Instruktorzy / wykładowcy prowadzący szkolenie w ośrodku szkolenia kierowców przedsiębiorcy </w:t>
      </w:r>
      <w:r>
        <w:rPr>
          <w:rFonts w:eastAsia="TimesNewRoman" w:cs="TimesNewRoman"/>
          <w:b/>
          <w:bCs/>
          <w:sz w:val="22"/>
          <w:szCs w:val="22"/>
          <w:vertAlign w:val="superscript"/>
        </w:rPr>
        <w:t>5)</w:t>
      </w:r>
      <w:r>
        <w:rPr>
          <w:rFonts w:eastAsia="TimesNewRoman" w:cs="TimesNewRoman"/>
          <w:b/>
          <w:bCs/>
          <w:sz w:val="22"/>
          <w:szCs w:val="22"/>
        </w:rPr>
        <w:t xml:space="preserve"> </w:t>
      </w:r>
    </w:p>
    <w:p w14:paraId="687B19E0" w14:textId="77777777" w:rsidR="00DE1854" w:rsidRDefault="00DE1854">
      <w:pPr>
        <w:tabs>
          <w:tab w:val="left" w:pos="-45"/>
        </w:tabs>
        <w:autoSpaceDE w:val="0"/>
        <w:ind w:left="11"/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9"/>
        <w:gridCol w:w="3219"/>
        <w:gridCol w:w="2040"/>
        <w:gridCol w:w="4530"/>
      </w:tblGrid>
      <w:tr w:rsidR="00DE1854" w14:paraId="15919CBC" w14:textId="77777777">
        <w:tc>
          <w:tcPr>
            <w:tcW w:w="4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59CA261" w14:textId="77777777" w:rsidR="00DE1854" w:rsidRDefault="00DE1854">
            <w:pPr>
              <w:pStyle w:val="Zawartotabeli"/>
              <w:snapToGrid w:val="0"/>
              <w:jc w:val="center"/>
            </w:pPr>
            <w:r>
              <w:t>Poz.</w:t>
            </w:r>
          </w:p>
        </w:tc>
        <w:tc>
          <w:tcPr>
            <w:tcW w:w="32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50E54AD" w14:textId="77777777" w:rsidR="00DE1854" w:rsidRDefault="00DE1854">
            <w:pPr>
              <w:pStyle w:val="Zawartotabeli"/>
              <w:snapToGrid w:val="0"/>
              <w:jc w:val="center"/>
              <w:rPr>
                <w:rFonts w:ascii="TimesNewRoman" w:eastAsia="TimesNewRoman" w:hAnsi="TimesNewRoman" w:cs="TimesNewRoman"/>
                <w:szCs w:val="16"/>
              </w:rPr>
            </w:pPr>
            <w:r>
              <w:rPr>
                <w:rFonts w:ascii="TimesNewRoman" w:eastAsia="TimesNewRoman" w:hAnsi="TimesNewRoman" w:cs="TimesNewRoman"/>
                <w:szCs w:val="16"/>
              </w:rPr>
              <w:t>Imię i nazwisko</w:t>
            </w:r>
          </w:p>
        </w:tc>
        <w:tc>
          <w:tcPr>
            <w:tcW w:w="20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1D37133" w14:textId="77777777" w:rsidR="00DE1854" w:rsidRDefault="00DE1854">
            <w:pPr>
              <w:pStyle w:val="Zawartotabeli"/>
              <w:snapToGrid w:val="0"/>
              <w:jc w:val="center"/>
              <w:rPr>
                <w:rFonts w:ascii="TimesNewRoman" w:eastAsia="TimesNewRoman" w:hAnsi="TimesNewRoman" w:cs="TimesNewRoman"/>
                <w:szCs w:val="16"/>
              </w:rPr>
            </w:pPr>
            <w:r>
              <w:rPr>
                <w:rFonts w:ascii="TimesNewRoman" w:eastAsia="TimesNewRoman" w:hAnsi="TimesNewRoman" w:cs="TimesNewRoman"/>
                <w:szCs w:val="16"/>
              </w:rPr>
              <w:t>Nr ewidencyjny</w:t>
            </w:r>
          </w:p>
        </w:tc>
        <w:tc>
          <w:tcPr>
            <w:tcW w:w="45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AA9135" w14:textId="77777777" w:rsidR="00DE1854" w:rsidRDefault="00DE1854">
            <w:pPr>
              <w:pStyle w:val="Zawartotabeli"/>
              <w:snapToGrid w:val="0"/>
              <w:jc w:val="center"/>
              <w:rPr>
                <w:rFonts w:ascii="TimesNewRoman" w:eastAsia="TimesNewRoman" w:hAnsi="TimesNewRoman" w:cs="TimesNewRoman"/>
                <w:szCs w:val="16"/>
              </w:rPr>
            </w:pPr>
            <w:r>
              <w:rPr>
                <w:rFonts w:ascii="TimesNewRoman" w:eastAsia="TimesNewRoman" w:hAnsi="TimesNewRoman" w:cs="TimesNewRoman"/>
                <w:szCs w:val="16"/>
              </w:rPr>
              <w:t>Zakres uprawnień</w:t>
            </w:r>
          </w:p>
        </w:tc>
      </w:tr>
      <w:tr w:rsidR="00DE1854" w14:paraId="2CDF9079" w14:textId="77777777">
        <w:tc>
          <w:tcPr>
            <w:tcW w:w="429" w:type="dxa"/>
            <w:tcBorders>
              <w:left w:val="single" w:sz="1" w:space="0" w:color="000000"/>
              <w:bottom w:val="single" w:sz="1" w:space="0" w:color="000000"/>
            </w:tcBorders>
          </w:tcPr>
          <w:p w14:paraId="0E36A327" w14:textId="77777777" w:rsidR="00DE1854" w:rsidRDefault="00DE1854">
            <w:pPr>
              <w:pStyle w:val="Zawartotabeli"/>
              <w:snapToGrid w:val="0"/>
              <w:jc w:val="center"/>
            </w:pPr>
            <w:r>
              <w:t>1.</w:t>
            </w:r>
          </w:p>
        </w:tc>
        <w:tc>
          <w:tcPr>
            <w:tcW w:w="3219" w:type="dxa"/>
            <w:tcBorders>
              <w:left w:val="single" w:sz="1" w:space="0" w:color="000000"/>
              <w:bottom w:val="single" w:sz="1" w:space="0" w:color="000000"/>
            </w:tcBorders>
          </w:tcPr>
          <w:p w14:paraId="611DD440" w14:textId="77777777" w:rsidR="00DE1854" w:rsidRDefault="00DE1854">
            <w:pPr>
              <w:pStyle w:val="Zawartotabeli"/>
              <w:snapToGrid w:val="0"/>
              <w:jc w:val="center"/>
            </w:pP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</w:tcPr>
          <w:p w14:paraId="50648739" w14:textId="77777777" w:rsidR="00DE1854" w:rsidRDefault="00DE1854">
            <w:pPr>
              <w:pStyle w:val="Zawartotabeli"/>
              <w:snapToGrid w:val="0"/>
              <w:jc w:val="center"/>
            </w:pPr>
          </w:p>
        </w:tc>
        <w:tc>
          <w:tcPr>
            <w:tcW w:w="45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A465BB" w14:textId="77777777" w:rsidR="00DE1854" w:rsidRDefault="00DE1854">
            <w:pPr>
              <w:pStyle w:val="Zawartotabeli"/>
              <w:snapToGrid w:val="0"/>
              <w:jc w:val="center"/>
            </w:pPr>
          </w:p>
        </w:tc>
      </w:tr>
      <w:tr w:rsidR="00DE1854" w14:paraId="21A158C3" w14:textId="77777777">
        <w:tc>
          <w:tcPr>
            <w:tcW w:w="429" w:type="dxa"/>
            <w:tcBorders>
              <w:left w:val="single" w:sz="1" w:space="0" w:color="000000"/>
              <w:bottom w:val="single" w:sz="1" w:space="0" w:color="000000"/>
            </w:tcBorders>
          </w:tcPr>
          <w:p w14:paraId="17B64E1F" w14:textId="77777777" w:rsidR="00DE1854" w:rsidRDefault="00DE1854">
            <w:pPr>
              <w:pStyle w:val="Zawartotabeli"/>
              <w:snapToGrid w:val="0"/>
              <w:jc w:val="center"/>
            </w:pPr>
            <w:r>
              <w:t>2.</w:t>
            </w:r>
          </w:p>
        </w:tc>
        <w:tc>
          <w:tcPr>
            <w:tcW w:w="3219" w:type="dxa"/>
            <w:tcBorders>
              <w:left w:val="single" w:sz="1" w:space="0" w:color="000000"/>
              <w:bottom w:val="single" w:sz="1" w:space="0" w:color="000000"/>
            </w:tcBorders>
          </w:tcPr>
          <w:p w14:paraId="47DFBEC6" w14:textId="77777777" w:rsidR="00DE1854" w:rsidRDefault="00DE1854">
            <w:pPr>
              <w:pStyle w:val="Zawartotabeli"/>
              <w:snapToGrid w:val="0"/>
              <w:jc w:val="center"/>
            </w:pP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</w:tcPr>
          <w:p w14:paraId="6DA67EA7" w14:textId="77777777" w:rsidR="00DE1854" w:rsidRDefault="00DE1854">
            <w:pPr>
              <w:pStyle w:val="Zawartotabeli"/>
              <w:snapToGrid w:val="0"/>
              <w:jc w:val="center"/>
            </w:pPr>
          </w:p>
        </w:tc>
        <w:tc>
          <w:tcPr>
            <w:tcW w:w="45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55CCDF" w14:textId="77777777" w:rsidR="00DE1854" w:rsidRDefault="00DE1854">
            <w:pPr>
              <w:pStyle w:val="Zawartotabeli"/>
              <w:snapToGrid w:val="0"/>
              <w:jc w:val="center"/>
            </w:pPr>
          </w:p>
        </w:tc>
      </w:tr>
      <w:tr w:rsidR="00DE1854" w14:paraId="25EA7CEE" w14:textId="77777777">
        <w:tc>
          <w:tcPr>
            <w:tcW w:w="429" w:type="dxa"/>
            <w:tcBorders>
              <w:left w:val="single" w:sz="1" w:space="0" w:color="000000"/>
              <w:bottom w:val="single" w:sz="1" w:space="0" w:color="000000"/>
            </w:tcBorders>
          </w:tcPr>
          <w:p w14:paraId="45D6EAD6" w14:textId="77777777" w:rsidR="00DE1854" w:rsidRDefault="00DE1854">
            <w:pPr>
              <w:pStyle w:val="Zawartotabeli"/>
              <w:snapToGrid w:val="0"/>
              <w:jc w:val="center"/>
            </w:pPr>
            <w:r>
              <w:t>3.</w:t>
            </w:r>
          </w:p>
        </w:tc>
        <w:tc>
          <w:tcPr>
            <w:tcW w:w="3219" w:type="dxa"/>
            <w:tcBorders>
              <w:left w:val="single" w:sz="1" w:space="0" w:color="000000"/>
              <w:bottom w:val="single" w:sz="1" w:space="0" w:color="000000"/>
            </w:tcBorders>
          </w:tcPr>
          <w:p w14:paraId="60FBDDD8" w14:textId="77777777" w:rsidR="00DE1854" w:rsidRDefault="00DE1854">
            <w:pPr>
              <w:pStyle w:val="Zawartotabeli"/>
              <w:snapToGrid w:val="0"/>
              <w:jc w:val="center"/>
            </w:pP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</w:tcPr>
          <w:p w14:paraId="397A99F6" w14:textId="77777777" w:rsidR="00DE1854" w:rsidRDefault="00DE1854">
            <w:pPr>
              <w:pStyle w:val="Zawartotabeli"/>
              <w:snapToGrid w:val="0"/>
              <w:jc w:val="center"/>
            </w:pPr>
          </w:p>
        </w:tc>
        <w:tc>
          <w:tcPr>
            <w:tcW w:w="45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713AD3" w14:textId="77777777" w:rsidR="00DE1854" w:rsidRDefault="00DE1854">
            <w:pPr>
              <w:pStyle w:val="Zawartotabeli"/>
              <w:snapToGrid w:val="0"/>
              <w:jc w:val="center"/>
            </w:pPr>
          </w:p>
        </w:tc>
      </w:tr>
      <w:tr w:rsidR="00DE1854" w14:paraId="24896597" w14:textId="77777777">
        <w:tc>
          <w:tcPr>
            <w:tcW w:w="429" w:type="dxa"/>
            <w:tcBorders>
              <w:left w:val="single" w:sz="1" w:space="0" w:color="000000"/>
              <w:bottom w:val="single" w:sz="1" w:space="0" w:color="000000"/>
            </w:tcBorders>
          </w:tcPr>
          <w:p w14:paraId="2FC78CDB" w14:textId="77777777" w:rsidR="00DE1854" w:rsidRDefault="00DE1854">
            <w:pPr>
              <w:pStyle w:val="Zawartotabeli"/>
              <w:snapToGrid w:val="0"/>
              <w:jc w:val="center"/>
            </w:pPr>
            <w:r>
              <w:t>4.</w:t>
            </w:r>
          </w:p>
        </w:tc>
        <w:tc>
          <w:tcPr>
            <w:tcW w:w="3219" w:type="dxa"/>
            <w:tcBorders>
              <w:left w:val="single" w:sz="1" w:space="0" w:color="000000"/>
              <w:bottom w:val="single" w:sz="1" w:space="0" w:color="000000"/>
            </w:tcBorders>
          </w:tcPr>
          <w:p w14:paraId="15737199" w14:textId="77777777" w:rsidR="00DE1854" w:rsidRDefault="00DE1854">
            <w:pPr>
              <w:pStyle w:val="Zawartotabeli"/>
              <w:snapToGrid w:val="0"/>
              <w:jc w:val="center"/>
            </w:pP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</w:tcPr>
          <w:p w14:paraId="08D9AB5D" w14:textId="77777777" w:rsidR="00DE1854" w:rsidRDefault="00DE1854">
            <w:pPr>
              <w:pStyle w:val="Zawartotabeli"/>
              <w:snapToGrid w:val="0"/>
              <w:jc w:val="center"/>
            </w:pPr>
          </w:p>
        </w:tc>
        <w:tc>
          <w:tcPr>
            <w:tcW w:w="45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8FCBC7" w14:textId="77777777" w:rsidR="00DE1854" w:rsidRDefault="00DE1854">
            <w:pPr>
              <w:pStyle w:val="Zawartotabeli"/>
              <w:snapToGrid w:val="0"/>
              <w:jc w:val="center"/>
            </w:pPr>
          </w:p>
        </w:tc>
      </w:tr>
      <w:tr w:rsidR="00DE1854" w14:paraId="20CDC468" w14:textId="77777777">
        <w:tc>
          <w:tcPr>
            <w:tcW w:w="429" w:type="dxa"/>
            <w:tcBorders>
              <w:left w:val="single" w:sz="1" w:space="0" w:color="000000"/>
              <w:bottom w:val="single" w:sz="1" w:space="0" w:color="000000"/>
            </w:tcBorders>
          </w:tcPr>
          <w:p w14:paraId="460B1298" w14:textId="77777777" w:rsidR="00DE1854" w:rsidRDefault="00DE1854">
            <w:pPr>
              <w:pStyle w:val="Zawartotabeli"/>
              <w:snapToGrid w:val="0"/>
              <w:jc w:val="center"/>
            </w:pPr>
            <w:r>
              <w:t>5.</w:t>
            </w:r>
          </w:p>
        </w:tc>
        <w:tc>
          <w:tcPr>
            <w:tcW w:w="3219" w:type="dxa"/>
            <w:tcBorders>
              <w:left w:val="single" w:sz="1" w:space="0" w:color="000000"/>
              <w:bottom w:val="single" w:sz="1" w:space="0" w:color="000000"/>
            </w:tcBorders>
          </w:tcPr>
          <w:p w14:paraId="31D528A9" w14:textId="77777777" w:rsidR="00DE1854" w:rsidRDefault="00DE1854">
            <w:pPr>
              <w:pStyle w:val="Zawartotabeli"/>
              <w:snapToGrid w:val="0"/>
              <w:jc w:val="center"/>
            </w:pP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</w:tcPr>
          <w:p w14:paraId="5985B442" w14:textId="77777777" w:rsidR="00DE1854" w:rsidRDefault="00DE1854">
            <w:pPr>
              <w:pStyle w:val="Zawartotabeli"/>
              <w:snapToGrid w:val="0"/>
              <w:jc w:val="center"/>
            </w:pPr>
          </w:p>
        </w:tc>
        <w:tc>
          <w:tcPr>
            <w:tcW w:w="45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613226" w14:textId="77777777" w:rsidR="00DE1854" w:rsidRDefault="00DE1854">
            <w:pPr>
              <w:pStyle w:val="Zawartotabeli"/>
              <w:snapToGrid w:val="0"/>
              <w:jc w:val="center"/>
            </w:pPr>
          </w:p>
        </w:tc>
      </w:tr>
      <w:tr w:rsidR="00DE1854" w14:paraId="5F09C753" w14:textId="77777777">
        <w:tc>
          <w:tcPr>
            <w:tcW w:w="429" w:type="dxa"/>
            <w:tcBorders>
              <w:left w:val="single" w:sz="1" w:space="0" w:color="000000"/>
              <w:bottom w:val="single" w:sz="1" w:space="0" w:color="000000"/>
            </w:tcBorders>
          </w:tcPr>
          <w:p w14:paraId="10F49324" w14:textId="77777777" w:rsidR="00DE1854" w:rsidRDefault="00DE1854">
            <w:pPr>
              <w:pStyle w:val="Zawartotabeli"/>
              <w:snapToGrid w:val="0"/>
              <w:jc w:val="center"/>
            </w:pPr>
            <w:r>
              <w:t>'6.</w:t>
            </w:r>
          </w:p>
        </w:tc>
        <w:tc>
          <w:tcPr>
            <w:tcW w:w="3219" w:type="dxa"/>
            <w:tcBorders>
              <w:left w:val="single" w:sz="1" w:space="0" w:color="000000"/>
              <w:bottom w:val="single" w:sz="1" w:space="0" w:color="000000"/>
            </w:tcBorders>
          </w:tcPr>
          <w:p w14:paraId="11BD78E3" w14:textId="77777777" w:rsidR="00DE1854" w:rsidRDefault="00DE1854">
            <w:pPr>
              <w:pStyle w:val="Zawartotabeli"/>
              <w:snapToGrid w:val="0"/>
              <w:jc w:val="center"/>
            </w:pP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</w:tcPr>
          <w:p w14:paraId="2CD367C5" w14:textId="77777777" w:rsidR="00DE1854" w:rsidRDefault="00DE1854">
            <w:pPr>
              <w:pStyle w:val="Zawartotabeli"/>
              <w:snapToGrid w:val="0"/>
              <w:jc w:val="center"/>
            </w:pPr>
          </w:p>
        </w:tc>
        <w:tc>
          <w:tcPr>
            <w:tcW w:w="45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40B919" w14:textId="77777777" w:rsidR="00DE1854" w:rsidRDefault="00DE1854">
            <w:pPr>
              <w:pStyle w:val="Zawartotabeli"/>
              <w:snapToGrid w:val="0"/>
              <w:jc w:val="center"/>
            </w:pPr>
          </w:p>
        </w:tc>
      </w:tr>
    </w:tbl>
    <w:p w14:paraId="1530B3CA" w14:textId="77777777" w:rsidR="00DE1854" w:rsidRDefault="00DE1854">
      <w:pPr>
        <w:tabs>
          <w:tab w:val="left" w:pos="-45"/>
        </w:tabs>
        <w:autoSpaceDE w:val="0"/>
        <w:ind w:left="11"/>
      </w:pPr>
    </w:p>
    <w:p w14:paraId="086E10CC" w14:textId="77777777" w:rsidR="00DE1854" w:rsidRDefault="00DE1854">
      <w:pPr>
        <w:tabs>
          <w:tab w:val="left" w:pos="-45"/>
        </w:tabs>
        <w:autoSpaceDE w:val="0"/>
        <w:ind w:left="11"/>
      </w:pPr>
    </w:p>
    <w:p w14:paraId="01870F5F" w14:textId="77777777" w:rsidR="00DE1854" w:rsidRDefault="00DE1854">
      <w:pPr>
        <w:tabs>
          <w:tab w:val="left" w:pos="-45"/>
        </w:tabs>
        <w:autoSpaceDE w:val="0"/>
        <w:ind w:left="11"/>
      </w:pPr>
    </w:p>
    <w:p w14:paraId="356557E6" w14:textId="77777777" w:rsidR="00DE1854" w:rsidRDefault="00DE1854">
      <w:pPr>
        <w:tabs>
          <w:tab w:val="left" w:pos="-45"/>
        </w:tabs>
        <w:autoSpaceDE w:val="0"/>
        <w:ind w:left="11"/>
      </w:pPr>
    </w:p>
    <w:p w14:paraId="0BE9E8BA" w14:textId="77777777" w:rsidR="00DE1854" w:rsidRDefault="00DE1854">
      <w:pPr>
        <w:autoSpaceDE w:val="0"/>
        <w:ind w:left="5100"/>
      </w:pPr>
      <w:r>
        <w:t xml:space="preserve">                ................................................................................................</w:t>
      </w:r>
    </w:p>
    <w:p w14:paraId="2791E22B" w14:textId="77777777" w:rsidR="00DE1854" w:rsidRDefault="00DE1854">
      <w:pPr>
        <w:autoSpaceDE w:val="0"/>
        <w:ind w:left="5100"/>
        <w:jc w:val="center"/>
        <w:rPr>
          <w:rFonts w:eastAsia="TimesNewRoman" w:cs="TimesNewRoman"/>
          <w:b/>
          <w:bCs/>
          <w:sz w:val="12"/>
          <w:szCs w:val="12"/>
        </w:rPr>
      </w:pPr>
      <w:r>
        <w:rPr>
          <w:rFonts w:eastAsia="TimesNewRoman" w:cs="TimesNewRoman"/>
          <w:b/>
          <w:bCs/>
          <w:sz w:val="12"/>
          <w:szCs w:val="12"/>
        </w:rPr>
        <w:t>(miejscowość i data oraz podpis i funkcja osoby składającej wniosek)</w:t>
      </w:r>
    </w:p>
    <w:p w14:paraId="229E40BF" w14:textId="77777777" w:rsidR="00DE1854" w:rsidRDefault="00DE1854">
      <w:pPr>
        <w:autoSpaceDE w:val="0"/>
        <w:rPr>
          <w:rFonts w:eastAsia="TimesNewRoman" w:cs="TimesNewRoman"/>
          <w:b/>
          <w:bCs/>
          <w:sz w:val="20"/>
          <w:szCs w:val="20"/>
        </w:rPr>
      </w:pPr>
      <w:r>
        <w:rPr>
          <w:rFonts w:eastAsia="TimesNewRoman" w:cs="TimesNewRoman"/>
          <w:b/>
          <w:bCs/>
          <w:sz w:val="20"/>
          <w:szCs w:val="20"/>
        </w:rPr>
        <w:t>E. Oświadczenie:</w:t>
      </w:r>
    </w:p>
    <w:p w14:paraId="2C26B0E9" w14:textId="77777777" w:rsidR="00DE1854" w:rsidRDefault="00DE1854">
      <w:pPr>
        <w:autoSpaceDE w:val="0"/>
        <w:jc w:val="both"/>
        <w:rPr>
          <w:rFonts w:eastAsia="TimesNewRoman" w:cs="TimesNewRoman"/>
          <w:sz w:val="18"/>
          <w:szCs w:val="18"/>
        </w:rPr>
      </w:pPr>
      <w:r>
        <w:rPr>
          <w:rFonts w:eastAsia="TimesNewRoman" w:cs="TimesNewRoman"/>
          <w:sz w:val="18"/>
          <w:szCs w:val="18"/>
        </w:rPr>
        <w:t>Oświadczam, że dane zawarte we wniosku o wpis do rejestru przedsiębiorców prowadzących ośrodek szkolenia kierowców są kompletne i zgodne z prawdą oraz, że znane mi są i spełniam warunki wykonywania działalności gospodarczej w zakresie prowadzenia ośrodka szkolenia kierowców, określone w ustawie z dnia 5 stycznia 2011 r. o kierujących pojazdami.</w:t>
      </w:r>
    </w:p>
    <w:p w14:paraId="635DA618" w14:textId="77777777" w:rsidR="00DE1854" w:rsidRDefault="00DE1854">
      <w:pPr>
        <w:autoSpaceDE w:val="0"/>
        <w:jc w:val="both"/>
      </w:pPr>
    </w:p>
    <w:p w14:paraId="1AB9E38D" w14:textId="77777777" w:rsidR="00DE1854" w:rsidRDefault="00DE1854">
      <w:pPr>
        <w:autoSpaceDE w:val="0"/>
        <w:jc w:val="both"/>
      </w:pPr>
      <w:r>
        <w:t>Firma przedsiębiorcy ............................................................................................................................................................................................................................</w:t>
      </w:r>
    </w:p>
    <w:p w14:paraId="685B6339" w14:textId="77777777" w:rsidR="00DE1854" w:rsidRDefault="00DE1854">
      <w:pPr>
        <w:autoSpaceDE w:val="0"/>
        <w:jc w:val="both"/>
      </w:pPr>
    </w:p>
    <w:p w14:paraId="14FA7B18" w14:textId="77777777" w:rsidR="00DE1854" w:rsidRDefault="00DE1854">
      <w:pPr>
        <w:autoSpaceDE w:val="0"/>
        <w:jc w:val="both"/>
      </w:pPr>
      <w:r>
        <w:t xml:space="preserve">Oznaczenie adresu i siedziby albo miejsca zamieszkania przedsiębiorcy  ......................................................................................................................................... </w:t>
      </w:r>
    </w:p>
    <w:p w14:paraId="68510515" w14:textId="77777777" w:rsidR="00DE1854" w:rsidRDefault="00DE1854">
      <w:pPr>
        <w:autoSpaceDE w:val="0"/>
        <w:jc w:val="both"/>
      </w:pPr>
    </w:p>
    <w:p w14:paraId="073CEDC5" w14:textId="77777777" w:rsidR="00DE1854" w:rsidRDefault="00DE1854">
      <w:pPr>
        <w:autoSpaceDE w:val="0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7A4AB3" w14:textId="77777777" w:rsidR="00DE1854" w:rsidRDefault="00DE1854">
      <w:pPr>
        <w:autoSpaceDE w:val="0"/>
        <w:jc w:val="both"/>
      </w:pPr>
    </w:p>
    <w:p w14:paraId="39908E58" w14:textId="77777777" w:rsidR="00DE1854" w:rsidRDefault="00DE1854">
      <w:pPr>
        <w:autoSpaceDE w:val="0"/>
        <w:jc w:val="both"/>
      </w:pPr>
      <w:r>
        <w:t>Miejsce i data złożenia oświadczenia ..................................................................................................................................................................................................</w:t>
      </w:r>
    </w:p>
    <w:p w14:paraId="79B18D39" w14:textId="77777777" w:rsidR="00DE1854" w:rsidRDefault="00DE1854">
      <w:pPr>
        <w:autoSpaceDE w:val="0"/>
        <w:jc w:val="both"/>
      </w:pPr>
    </w:p>
    <w:p w14:paraId="2B83B9F2" w14:textId="77777777" w:rsidR="00DE1854" w:rsidRDefault="00DE1854">
      <w:pPr>
        <w:autoSpaceDE w:val="0"/>
        <w:jc w:val="both"/>
      </w:pPr>
      <w:r>
        <w:t>Podpis, imię i nazwisko oraz funkcja osoby uprawnionej do reprezentowania przedsiębiorcy ..........................................................................................................</w:t>
      </w:r>
    </w:p>
    <w:p w14:paraId="778144AA" w14:textId="77777777" w:rsidR="00DE1854" w:rsidRDefault="00DE1854">
      <w:pPr>
        <w:autoSpaceDE w:val="0"/>
        <w:jc w:val="both"/>
      </w:pPr>
    </w:p>
    <w:p w14:paraId="35342019" w14:textId="77777777" w:rsidR="00DE1854" w:rsidRDefault="00DE1854">
      <w:pPr>
        <w:autoSpaceDE w:val="0"/>
        <w:jc w:val="both"/>
      </w:pPr>
      <w: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2BC0401E" w14:textId="77777777" w:rsidR="00DE1854" w:rsidRDefault="00DE1854">
      <w:r>
        <w:tab/>
      </w:r>
    </w:p>
    <w:p w14:paraId="09687AFF" w14:textId="77777777" w:rsidR="00DE1854" w:rsidRDefault="00DE1854">
      <w:pPr>
        <w:rPr>
          <w:u w:val="single"/>
        </w:rPr>
      </w:pPr>
      <w:r>
        <w:rPr>
          <w:u w:val="single"/>
        </w:rPr>
        <w:t>Objaśnienia:</w:t>
      </w:r>
    </w:p>
    <w:p w14:paraId="08432FAE" w14:textId="77777777" w:rsidR="00DE1854" w:rsidRDefault="00DE1854" w:rsidP="00F17F4C">
      <w:pPr>
        <w:numPr>
          <w:ilvl w:val="1"/>
          <w:numId w:val="5"/>
        </w:numPr>
        <w:tabs>
          <w:tab w:val="clear" w:pos="1080"/>
          <w:tab w:val="num" w:pos="284"/>
        </w:tabs>
        <w:autoSpaceDE w:val="0"/>
        <w:ind w:left="284" w:hanging="284"/>
        <w:rPr>
          <w:rFonts w:ascii="TimesNewRoman" w:eastAsia="TimesNewRoman" w:hAnsi="TimesNewRoman" w:cs="TimesNewRoman"/>
          <w:szCs w:val="16"/>
        </w:rPr>
      </w:pPr>
      <w:r>
        <w:rPr>
          <w:rFonts w:ascii="TimesNewRoman" w:eastAsia="TimesNewRoman" w:hAnsi="TimesNewRoman" w:cs="TimesNewRoman"/>
          <w:szCs w:val="16"/>
        </w:rPr>
        <w:t>Wpisać imię i nazwisko w przypadku osoby fizycznej.</w:t>
      </w:r>
    </w:p>
    <w:p w14:paraId="1488CBAE" w14:textId="77777777" w:rsidR="00DE1854" w:rsidRDefault="00DE1854" w:rsidP="00F17F4C">
      <w:pPr>
        <w:numPr>
          <w:ilvl w:val="1"/>
          <w:numId w:val="4"/>
        </w:numPr>
        <w:tabs>
          <w:tab w:val="clear" w:pos="1080"/>
          <w:tab w:val="num" w:pos="284"/>
        </w:tabs>
        <w:autoSpaceDE w:val="0"/>
        <w:ind w:left="284" w:hanging="284"/>
        <w:rPr>
          <w:rFonts w:ascii="TimesNewRoman" w:eastAsia="TimesNewRoman" w:hAnsi="TimesNewRoman" w:cs="TimesNewRoman"/>
          <w:szCs w:val="16"/>
        </w:rPr>
      </w:pPr>
      <w:r>
        <w:rPr>
          <w:rFonts w:ascii="TimesNewRoman" w:eastAsia="TimesNewRoman" w:hAnsi="TimesNewRoman" w:cs="TimesNewRoman"/>
          <w:szCs w:val="16"/>
        </w:rPr>
        <w:t>Wpisać w przypadku, jeżeli taki numer został nadany.</w:t>
      </w:r>
    </w:p>
    <w:p w14:paraId="5EFA7ECB" w14:textId="77777777" w:rsidR="00DE1854" w:rsidRDefault="00DE1854" w:rsidP="00F17F4C">
      <w:pPr>
        <w:numPr>
          <w:ilvl w:val="1"/>
          <w:numId w:val="4"/>
        </w:numPr>
        <w:tabs>
          <w:tab w:val="clear" w:pos="1080"/>
          <w:tab w:val="num" w:pos="284"/>
        </w:tabs>
        <w:autoSpaceDE w:val="0"/>
        <w:ind w:left="284" w:hanging="284"/>
        <w:rPr>
          <w:rFonts w:ascii="TimesNewRoman" w:eastAsia="TimesNewRoman" w:hAnsi="TimesNewRoman" w:cs="TimesNewRoman"/>
          <w:szCs w:val="16"/>
        </w:rPr>
      </w:pPr>
      <w:r>
        <w:rPr>
          <w:rFonts w:ascii="TimesNewRoman" w:eastAsia="TimesNewRoman" w:hAnsi="TimesNewRoman" w:cs="TimesNewRoman"/>
          <w:szCs w:val="16"/>
        </w:rPr>
        <w:t>O ile jest wymagane</w:t>
      </w:r>
    </w:p>
    <w:p w14:paraId="4ADF0E82" w14:textId="77777777" w:rsidR="00DE1854" w:rsidRDefault="00DE1854" w:rsidP="00F17F4C">
      <w:pPr>
        <w:numPr>
          <w:ilvl w:val="1"/>
          <w:numId w:val="4"/>
        </w:numPr>
        <w:tabs>
          <w:tab w:val="clear" w:pos="1080"/>
          <w:tab w:val="num" w:pos="284"/>
        </w:tabs>
        <w:autoSpaceDE w:val="0"/>
        <w:ind w:left="284" w:hanging="284"/>
        <w:rPr>
          <w:rFonts w:ascii="TimesNewRoman" w:eastAsia="TimesNewRoman" w:hAnsi="TimesNewRoman" w:cs="TimesNewRoman"/>
          <w:szCs w:val="16"/>
        </w:rPr>
      </w:pPr>
      <w:r>
        <w:rPr>
          <w:rFonts w:ascii="TimesNewRoman" w:eastAsia="TimesNewRoman" w:hAnsi="TimesNewRoman" w:cs="TimesNewRoman"/>
          <w:szCs w:val="16"/>
        </w:rPr>
        <w:t>Nieobowiązkowe</w:t>
      </w:r>
    </w:p>
    <w:p w14:paraId="6A3C661E" w14:textId="77777777" w:rsidR="00DE1854" w:rsidRDefault="00DE1854" w:rsidP="00F17F4C">
      <w:pPr>
        <w:numPr>
          <w:ilvl w:val="1"/>
          <w:numId w:val="4"/>
        </w:numPr>
        <w:tabs>
          <w:tab w:val="clear" w:pos="1080"/>
          <w:tab w:val="num" w:pos="284"/>
        </w:tabs>
        <w:autoSpaceDE w:val="0"/>
        <w:ind w:left="284" w:hanging="284"/>
        <w:rPr>
          <w:rFonts w:ascii="TimesNewRoman" w:eastAsia="TimesNewRoman" w:hAnsi="TimesNewRoman" w:cs="TimesNewRoman"/>
          <w:szCs w:val="16"/>
        </w:rPr>
      </w:pPr>
      <w:r>
        <w:rPr>
          <w:rFonts w:ascii="TimesNewRoman" w:eastAsia="TimesNewRoman" w:hAnsi="TimesNewRoman" w:cs="TimesNewRoman"/>
          <w:szCs w:val="16"/>
        </w:rPr>
        <w:t>Niepotrzebne skreślić.</w:t>
      </w:r>
    </w:p>
    <w:p w14:paraId="2A268563" w14:textId="77777777" w:rsidR="00DE1854" w:rsidRDefault="00DE1854" w:rsidP="00F17F4C">
      <w:pPr>
        <w:numPr>
          <w:ilvl w:val="1"/>
          <w:numId w:val="4"/>
        </w:numPr>
        <w:tabs>
          <w:tab w:val="clear" w:pos="1080"/>
          <w:tab w:val="num" w:pos="284"/>
        </w:tabs>
        <w:autoSpaceDE w:val="0"/>
        <w:ind w:left="284" w:hanging="284"/>
        <w:rPr>
          <w:rFonts w:ascii="TimesNewRoman" w:eastAsia="TimesNewRoman" w:hAnsi="TimesNewRoman" w:cs="TimesNewRoman"/>
          <w:szCs w:val="16"/>
        </w:rPr>
      </w:pPr>
      <w:r>
        <w:rPr>
          <w:rFonts w:ascii="TimesNewRoman" w:eastAsia="TimesNewRoman" w:hAnsi="TimesNewRoman" w:cs="TimesNewRoman"/>
          <w:szCs w:val="16"/>
        </w:rPr>
        <w:t>W przypadku kilku miejsc prowadzenia ośrodka szkolenia kierowców przedsiębiorca załącza dodatkową informację do wniosku.</w:t>
      </w:r>
    </w:p>
    <w:p w14:paraId="22D7DD71" w14:textId="77777777" w:rsidR="00DE1854" w:rsidRDefault="00DE1854" w:rsidP="00393586">
      <w:pPr>
        <w:tabs>
          <w:tab w:val="left" w:pos="466"/>
          <w:tab w:val="num" w:pos="1080"/>
        </w:tabs>
        <w:autoSpaceDE w:val="0"/>
        <w:ind w:hanging="1080"/>
        <w:rPr>
          <w:rFonts w:ascii="TimesNewRoman" w:eastAsia="TimesNewRoman" w:hAnsi="TimesNewRoman" w:cs="TimesNewRoman"/>
          <w:szCs w:val="16"/>
        </w:rPr>
      </w:pPr>
    </w:p>
    <w:p w14:paraId="4E56ED8D" w14:textId="77777777" w:rsidR="008D0A18" w:rsidRPr="008D0A18" w:rsidRDefault="008D0A18">
      <w:pPr>
        <w:pStyle w:val="Tekstpodstawowy"/>
        <w:spacing w:after="0"/>
        <w:jc w:val="both"/>
        <w:rPr>
          <w:sz w:val="20"/>
          <w:szCs w:val="20"/>
        </w:rPr>
      </w:pPr>
      <w:r w:rsidRPr="008D0A18">
        <w:rPr>
          <w:rFonts w:cs="Times New Roman"/>
          <w:sz w:val="20"/>
          <w:szCs w:val="20"/>
        </w:rPr>
        <w:t xml:space="preserve">Załącznik: Dowód uiszczenia opłaty </w:t>
      </w:r>
      <w:r w:rsidRPr="008D0A18">
        <w:rPr>
          <w:rFonts w:cs="Times New Roman"/>
          <w:b/>
          <w:sz w:val="20"/>
          <w:szCs w:val="20"/>
        </w:rPr>
        <w:t>50</w:t>
      </w:r>
      <w:r w:rsidR="00596D99">
        <w:rPr>
          <w:rFonts w:cs="Times New Roman"/>
          <w:b/>
          <w:sz w:val="20"/>
          <w:szCs w:val="20"/>
        </w:rPr>
        <w:t>0</w:t>
      </w:r>
      <w:r w:rsidRPr="008D0A18">
        <w:rPr>
          <w:rFonts w:cs="Times New Roman"/>
          <w:b/>
          <w:sz w:val="20"/>
          <w:szCs w:val="20"/>
        </w:rPr>
        <w:t>,00 zł</w:t>
      </w:r>
      <w:r w:rsidRPr="008D0A18">
        <w:rPr>
          <w:rFonts w:cs="Times New Roman"/>
          <w:sz w:val="20"/>
          <w:szCs w:val="20"/>
        </w:rPr>
        <w:t xml:space="preserve"> (</w:t>
      </w:r>
      <w:r w:rsidRPr="008D0A18">
        <w:rPr>
          <w:rFonts w:cs="Times New Roman"/>
          <w:color w:val="000000"/>
          <w:sz w:val="20"/>
          <w:szCs w:val="20"/>
          <w:shd w:val="clear" w:color="auto" w:fill="FFFFFF"/>
        </w:rPr>
        <w:t xml:space="preserve">Starostwo Powiatowe w Piasecznie </w:t>
      </w:r>
      <w:r w:rsidRPr="008D0A18">
        <w:rPr>
          <w:rStyle w:val="Pogrubienie"/>
          <w:rFonts w:cs="Times New Roman"/>
          <w:color w:val="000000"/>
          <w:sz w:val="20"/>
          <w:szCs w:val="20"/>
          <w:shd w:val="clear" w:color="auto" w:fill="FFFFFF"/>
        </w:rPr>
        <w:t>62 1020 1169 0000 8002 0107 8963)</w:t>
      </w:r>
      <w:r w:rsidRPr="008D0A18">
        <w:rPr>
          <w:rStyle w:val="Pogrubienie"/>
          <w:rFonts w:cs="Times New Roman"/>
          <w:b w:val="0"/>
          <w:color w:val="000000"/>
          <w:sz w:val="20"/>
          <w:szCs w:val="20"/>
          <w:shd w:val="clear" w:color="auto" w:fill="FFFFFF"/>
        </w:rPr>
        <w:t>.</w:t>
      </w:r>
    </w:p>
    <w:sectPr w:rsidR="008D0A18" w:rsidRPr="008D0A18" w:rsidSect="00F0358F">
      <w:footerReference w:type="default" r:id="rId7"/>
      <w:pgSz w:w="11906" w:h="16838"/>
      <w:pgMar w:top="850" w:right="850" w:bottom="1116" w:left="850" w:header="708" w:footer="6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374E5" w14:textId="77777777" w:rsidR="00A47CC1" w:rsidRDefault="00A47CC1">
      <w:r>
        <w:separator/>
      </w:r>
    </w:p>
  </w:endnote>
  <w:endnote w:type="continuationSeparator" w:id="0">
    <w:p w14:paraId="4AAE371E" w14:textId="77777777" w:rsidR="00A47CC1" w:rsidRDefault="00A47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FA9A6" w14:textId="77777777" w:rsidR="00DE1854" w:rsidRDefault="00DE1854">
    <w:pPr>
      <w:pStyle w:val="Stopka"/>
      <w:tabs>
        <w:tab w:val="clear" w:pos="4536"/>
        <w:tab w:val="clear" w:pos="9072"/>
        <w:tab w:val="center" w:pos="1006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C4FEC" w14:textId="77777777" w:rsidR="00A47CC1" w:rsidRDefault="00A47CC1">
      <w:r>
        <w:separator/>
      </w:r>
    </w:p>
  </w:footnote>
  <w:footnote w:type="continuationSeparator" w:id="0">
    <w:p w14:paraId="1D649FE1" w14:textId="77777777" w:rsidR="00A47CC1" w:rsidRDefault="00A47C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5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pStyle w:val="Tekstprzypisukocowego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680"/>
        </w:tabs>
        <w:ind w:left="680" w:hanging="227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907"/>
        </w:tabs>
        <w:ind w:left="907" w:hanging="22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1134"/>
        </w:tabs>
        <w:ind w:left="1134" w:hanging="227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1361"/>
        </w:tabs>
        <w:ind w:left="1361" w:hanging="227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1587"/>
        </w:tabs>
        <w:ind w:left="1587" w:hanging="22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1814"/>
        </w:tabs>
        <w:ind w:left="1814" w:hanging="227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2041"/>
        </w:tabs>
        <w:ind w:left="2041" w:hanging="227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891962548">
    <w:abstractNumId w:val="0"/>
  </w:num>
  <w:num w:numId="2" w16cid:durableId="1439908384">
    <w:abstractNumId w:val="1"/>
  </w:num>
  <w:num w:numId="3" w16cid:durableId="389574750">
    <w:abstractNumId w:val="2"/>
  </w:num>
  <w:num w:numId="4" w16cid:durableId="1072772009">
    <w:abstractNumId w:val="3"/>
  </w:num>
  <w:num w:numId="5" w16cid:durableId="1176849052">
    <w:abstractNumId w:val="4"/>
  </w:num>
  <w:num w:numId="6" w16cid:durableId="21020259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58F"/>
    <w:rsid w:val="00057CEB"/>
    <w:rsid w:val="002235E6"/>
    <w:rsid w:val="00393586"/>
    <w:rsid w:val="003D5FFC"/>
    <w:rsid w:val="0041130D"/>
    <w:rsid w:val="00596D99"/>
    <w:rsid w:val="00627E6F"/>
    <w:rsid w:val="00641ACF"/>
    <w:rsid w:val="00651623"/>
    <w:rsid w:val="00653AFD"/>
    <w:rsid w:val="0074620E"/>
    <w:rsid w:val="007A415A"/>
    <w:rsid w:val="008058B8"/>
    <w:rsid w:val="00852E4C"/>
    <w:rsid w:val="00892F37"/>
    <w:rsid w:val="008D0A18"/>
    <w:rsid w:val="00A47CC1"/>
    <w:rsid w:val="00B20000"/>
    <w:rsid w:val="00B83FB2"/>
    <w:rsid w:val="00D20D89"/>
    <w:rsid w:val="00D32B31"/>
    <w:rsid w:val="00DA5409"/>
    <w:rsid w:val="00DE1854"/>
    <w:rsid w:val="00E141EC"/>
    <w:rsid w:val="00F0358F"/>
    <w:rsid w:val="00F12C5E"/>
    <w:rsid w:val="00F17F4C"/>
    <w:rsid w:val="00F428E6"/>
    <w:rsid w:val="00F96AB5"/>
    <w:rsid w:val="00FA3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EF0ACC4"/>
  <w15:docId w15:val="{C999AFC3-92C8-4380-A35F-32AE789A3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16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8Num5z0">
    <w:name w:val="WW8Num5z0"/>
    <w:rPr>
      <w:rFonts w:ascii="Symbol" w:hAnsi="Symbol"/>
    </w:rPr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Znakinumeracji">
    <w:name w:val="Znaki numeracji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NagwekZnak">
    <w:name w:val="Nagłówek Znak"/>
    <w:rPr>
      <w:rFonts w:eastAsia="Lucida Sans Unicode" w:cs="Mangal"/>
      <w:kern w:val="1"/>
      <w:sz w:val="16"/>
      <w:szCs w:val="24"/>
      <w:lang w:eastAsia="hi-IN" w:bidi="hi-IN"/>
    </w:rPr>
  </w:style>
  <w:style w:type="character" w:customStyle="1" w:styleId="StopkaZnak">
    <w:name w:val="Stopka Znak"/>
    <w:rPr>
      <w:rFonts w:eastAsia="Lucida Sans Unicode" w:cs="Mangal"/>
      <w:kern w:val="1"/>
      <w:sz w:val="16"/>
      <w:szCs w:val="24"/>
      <w:lang w:eastAsia="hi-IN" w:bidi="hi-IN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Tekstprzypisukocowego">
    <w:name w:val="endnote text"/>
    <w:basedOn w:val="Normalny"/>
    <w:pPr>
      <w:numPr>
        <w:numId w:val="3"/>
      </w:numPr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Pogrubienie">
    <w:name w:val="Strong"/>
    <w:basedOn w:val="Domylnaczcionkaakapitu"/>
    <w:uiPriority w:val="22"/>
    <w:qFormat/>
    <w:rsid w:val="008D0A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1439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umc</Company>
  <LinksUpToDate>false</LinksUpToDate>
  <CharactersWithSpaces>10059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atkaczyk</dc:creator>
  <cp:lastModifiedBy>Agnieszka Konarska- Wandel</cp:lastModifiedBy>
  <cp:revision>2</cp:revision>
  <cp:lastPrinted>2021-01-15T11:06:00Z</cp:lastPrinted>
  <dcterms:created xsi:type="dcterms:W3CDTF">2025-11-28T07:40:00Z</dcterms:created>
  <dcterms:modified xsi:type="dcterms:W3CDTF">2025-11-28T07:40:00Z</dcterms:modified>
</cp:coreProperties>
</file>