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56" w:rsidRPr="00CA4456" w:rsidRDefault="00B47E56">
      <w:pPr>
        <w:pageBreakBefore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</w:t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  <w:t>.........................................................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ab/>
        <w:t xml:space="preserve">           </w:t>
      </w:r>
      <w:r w:rsidRPr="00CA4456">
        <w:rPr>
          <w:rStyle w:val="Domylnaczcionkaakapitu1"/>
          <w:rFonts w:asciiTheme="minorHAnsi" w:hAnsiTheme="minorHAnsi" w:cstheme="minorHAnsi"/>
          <w:sz w:val="21"/>
          <w:szCs w:val="21"/>
        </w:rPr>
        <w:t xml:space="preserve">  </w:t>
      </w: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>(miejscowość, data)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.......................................................................              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</w:rPr>
        <w:t xml:space="preserve">              </w:t>
      </w:r>
      <w:r w:rsidRPr="00CA4456">
        <w:rPr>
          <w:rStyle w:val="Domylnaczcionkaakapitu1"/>
          <w:rFonts w:asciiTheme="minorHAnsi" w:hAnsiTheme="minorHAnsi" w:cstheme="minorHAnsi"/>
          <w:sz w:val="21"/>
          <w:szCs w:val="21"/>
        </w:rPr>
        <w:t xml:space="preserve">    (</w:t>
      </w: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>imię i nazwisko)</w:t>
      </w:r>
    </w:p>
    <w:p w:rsidR="008C11BF" w:rsidRPr="00CA4456" w:rsidRDefault="008C11BF">
      <w:pPr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  <w:i/>
          <w:sz w:val="21"/>
          <w:szCs w:val="21"/>
        </w:rPr>
        <w:t xml:space="preserve">                 (adres zamieszkania )</w:t>
      </w:r>
    </w:p>
    <w:p w:rsidR="008C11BF" w:rsidRPr="00CA4456" w:rsidRDefault="008C11BF">
      <w:pPr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</w:t>
      </w:r>
    </w:p>
    <w:p w:rsidR="00B47E56" w:rsidRPr="00CA4456" w:rsidRDefault="00B47E56">
      <w:pPr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i/>
          <w:sz w:val="21"/>
          <w:szCs w:val="21"/>
        </w:rPr>
        <w:tab/>
        <w:t xml:space="preserve">     ( tel. kontaktowy)</w:t>
      </w:r>
    </w:p>
    <w:p w:rsidR="00B47E56" w:rsidRPr="00CA4456" w:rsidRDefault="00B47E56">
      <w:pPr>
        <w:ind w:left="1065"/>
        <w:rPr>
          <w:rFonts w:asciiTheme="minorHAnsi" w:hAnsiTheme="minorHAnsi" w:cstheme="minorHAnsi"/>
          <w:b/>
          <w:sz w:val="36"/>
        </w:rPr>
      </w:pPr>
    </w:p>
    <w:p w:rsidR="00B47E56" w:rsidRPr="00CA4456" w:rsidRDefault="00B47E56">
      <w:pPr>
        <w:pStyle w:val="Nagwek1"/>
        <w:numPr>
          <w:ilvl w:val="0"/>
          <w:numId w:val="1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bCs/>
          <w:szCs w:val="28"/>
        </w:rPr>
        <w:t>W n i o s e k</w:t>
      </w:r>
    </w:p>
    <w:p w:rsidR="00B47E56" w:rsidRPr="00CA4456" w:rsidRDefault="00B47E56">
      <w:pPr>
        <w:rPr>
          <w:rFonts w:asciiTheme="minorHAnsi" w:hAnsiTheme="minorHAnsi" w:cstheme="minorHAnsi"/>
        </w:rPr>
      </w:pPr>
    </w:p>
    <w:p w:rsidR="00B47E56" w:rsidRPr="00CA4456" w:rsidRDefault="00B47E56" w:rsidP="00CF0F47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ab/>
      </w:r>
      <w:r w:rsidRPr="00CA4456">
        <w:rPr>
          <w:rStyle w:val="Domylnaczcionkaakapitu1"/>
          <w:rFonts w:asciiTheme="minorHAnsi" w:hAnsiTheme="minorHAnsi" w:cstheme="minorHAnsi"/>
        </w:rPr>
        <w:t>Na podstawie art. 10 ust. 1 ustawy z dnia 13 paździe</w:t>
      </w:r>
      <w:r w:rsidR="00CA4456">
        <w:rPr>
          <w:rStyle w:val="Domylnaczcionkaakapitu1"/>
          <w:rFonts w:asciiTheme="minorHAnsi" w:hAnsiTheme="minorHAnsi" w:cstheme="minorHAnsi"/>
        </w:rPr>
        <w:t>rnika 1995 r. Prawo łowieckie</w:t>
      </w:r>
      <w:r w:rsidRPr="00CA4456">
        <w:rPr>
          <w:rStyle w:val="Domylnaczcionkaakapitu1"/>
          <w:rFonts w:asciiTheme="minorHAnsi" w:hAnsiTheme="minorHAnsi" w:cstheme="minorHAnsi"/>
        </w:rPr>
        <w:t xml:space="preserve"> oraz Rozporządzenia Ministra Rolnictwa</w:t>
      </w:r>
      <w:r w:rsidR="008C11BF" w:rsidRPr="00CA4456">
        <w:rPr>
          <w:rStyle w:val="Domylnaczcionkaakapitu1"/>
          <w:rFonts w:asciiTheme="minorHAnsi" w:hAnsiTheme="minorHAnsi" w:cstheme="minorHAnsi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</w:rPr>
        <w:t>i Rozwoju Wsi z dnia 5 lipca 2010</w:t>
      </w:r>
      <w:r w:rsidR="008C11BF" w:rsidRPr="00CA4456">
        <w:rPr>
          <w:rStyle w:val="Domylnaczcionkaakapitu1"/>
          <w:rFonts w:asciiTheme="minorHAnsi" w:hAnsiTheme="minorHAnsi" w:cstheme="minorHAnsi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</w:rPr>
        <w:t>r. w sprawie warunków i sposobu hodowania i utrzymywania chartów raso</w:t>
      </w:r>
      <w:r w:rsidR="00CA4456">
        <w:rPr>
          <w:rStyle w:val="Domylnaczcionkaakapitu1"/>
          <w:rFonts w:asciiTheme="minorHAnsi" w:hAnsiTheme="minorHAnsi" w:cstheme="minorHAnsi"/>
        </w:rPr>
        <w:t xml:space="preserve">wych oraz ich mieszańców </w:t>
      </w:r>
      <w:r w:rsidRPr="00CA4456">
        <w:rPr>
          <w:rStyle w:val="Domylnaczcionkaakapitu1"/>
          <w:rFonts w:asciiTheme="minorHAnsi" w:hAnsiTheme="minorHAnsi" w:cstheme="minorHAnsi"/>
        </w:rPr>
        <w:t>proszę o wydanie zezwolenia na hodowanie/utrzymywanie</w:t>
      </w:r>
      <w:bookmarkStart w:id="0" w:name="_Hlk65674662"/>
      <w:r w:rsidRPr="00CA4456">
        <w:rPr>
          <w:rStyle w:val="Domylnaczcionkaakapitu1"/>
          <w:rFonts w:asciiTheme="minorHAnsi" w:hAnsiTheme="minorHAnsi" w:cstheme="minorHAnsi"/>
        </w:rPr>
        <w:t>*</w:t>
      </w:r>
      <w:bookmarkEnd w:id="0"/>
      <w:r w:rsidRPr="00CA4456">
        <w:rPr>
          <w:rStyle w:val="Domylnaczcionkaakapitu1"/>
          <w:rFonts w:asciiTheme="minorHAnsi" w:hAnsiTheme="minorHAnsi" w:cstheme="minorHAnsi"/>
        </w:rPr>
        <w:t xml:space="preserve"> charta/chartów* rasowego/rasowych* lub jego/ich* mieszańca/mieszańców*.</w:t>
      </w: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b/>
          <w:bCs/>
        </w:rPr>
        <w:t>1. Informacja o psie, w tym: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pochodzenie psa 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rasa*/mieszaniec </w:t>
      </w:r>
      <w:bookmarkStart w:id="1" w:name="_Hlk65739627"/>
      <w:r w:rsidRPr="00CA4456">
        <w:rPr>
          <w:rFonts w:asciiTheme="minorHAnsi" w:hAnsiTheme="minorHAnsi" w:cstheme="minorHAnsi"/>
        </w:rPr>
        <w:t>ras*</w:t>
      </w:r>
      <w:bookmarkEnd w:id="1"/>
      <w:r w:rsidRPr="00CA4456">
        <w:rPr>
          <w:rFonts w:asciiTheme="minorHAnsi" w:hAnsiTheme="minorHAnsi" w:cstheme="minorHAnsi"/>
        </w:rPr>
        <w:t xml:space="preserve"> ……………………………………………………………………………..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płeć psa: pies*/suka*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oznakowanie ( jeżeli posiada ) 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data urodzenie psa …………………………………………………………………………………..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maść psa …………………………………………………………………………………………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imię psa …………………………………………………………………………………………</w:t>
      </w:r>
    </w:p>
    <w:p w:rsidR="00B47E56" w:rsidRPr="00CA4456" w:rsidRDefault="00B47E56">
      <w:pPr>
        <w:pStyle w:val="Tekstpodstawowy"/>
        <w:numPr>
          <w:ilvl w:val="0"/>
          <w:numId w:val="2"/>
        </w:numPr>
        <w:spacing w:line="360" w:lineRule="auto"/>
        <w:ind w:left="851" w:hanging="284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adres pobytu utrzymywania*/hodowania* psa:</w:t>
      </w:r>
    </w:p>
    <w:p w:rsidR="00B47E56" w:rsidRPr="00CA4456" w:rsidRDefault="00B47E56">
      <w:pPr>
        <w:pStyle w:val="Tekstpodstawowy"/>
        <w:spacing w:line="360" w:lineRule="auto"/>
        <w:ind w:left="851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:rsidR="00B47E56" w:rsidRPr="00CA4456" w:rsidRDefault="008C11BF">
      <w:pPr>
        <w:pStyle w:val="Tekstpodstawowy"/>
        <w:spacing w:line="360" w:lineRule="auto"/>
        <w:rPr>
          <w:rFonts w:asciiTheme="minorHAnsi" w:hAnsiTheme="minorHAnsi" w:cstheme="minorHAnsi"/>
          <w:iCs/>
        </w:rPr>
      </w:pPr>
      <w:r w:rsidRPr="00CA4456">
        <w:rPr>
          <w:rFonts w:asciiTheme="minorHAnsi" w:hAnsiTheme="minorHAnsi" w:cstheme="minorHAnsi"/>
          <w:iCs/>
        </w:rPr>
        <w:br w:type="page"/>
      </w:r>
    </w:p>
    <w:p w:rsidR="00B47E56" w:rsidRPr="00CA4456" w:rsidRDefault="00B47E56">
      <w:pPr>
        <w:pStyle w:val="Tekstpodstawowy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hAnsiTheme="minorHAnsi" w:cstheme="minorHAnsi"/>
          <w:b/>
          <w:bCs/>
        </w:rPr>
        <w:lastRenderedPageBreak/>
        <w:t>2. Krótki opis miejsca i warunków utrzymywania/hodowania</w:t>
      </w:r>
      <w:r w:rsidRPr="00CA4456">
        <w:rPr>
          <w:rStyle w:val="Domylnaczcionkaakapitu1"/>
          <w:rFonts w:asciiTheme="minorHAnsi" w:hAnsiTheme="minorHAnsi" w:cstheme="minorHAnsi"/>
        </w:rPr>
        <w:t>*</w:t>
      </w:r>
      <w:r w:rsidRPr="00CA4456">
        <w:rPr>
          <w:rStyle w:val="Domylnaczcionkaakapitu1"/>
          <w:rFonts w:asciiTheme="minorHAnsi" w:hAnsiTheme="minorHAnsi" w:cstheme="minorHAnsi"/>
          <w:b/>
          <w:bCs/>
        </w:rPr>
        <w:t xml:space="preserve">psa 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C15F9A" w:rsidRPr="00CA4456" w:rsidRDefault="00C15F9A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</w:t>
      </w:r>
      <w:r w:rsidR="00CA4456">
        <w:rPr>
          <w:rFonts w:asciiTheme="minorHAnsi" w:hAnsiTheme="minorHAnsi" w:cstheme="minorHAnsi"/>
        </w:rPr>
        <w:t>..............................</w:t>
      </w:r>
    </w:p>
    <w:p w:rsidR="00B47E56" w:rsidRPr="00CA4456" w:rsidRDefault="00B47E56">
      <w:pPr>
        <w:rPr>
          <w:rFonts w:asciiTheme="minorHAnsi" w:hAnsiTheme="minorHAnsi" w:cstheme="minorHAnsi"/>
          <w:sz w:val="21"/>
          <w:szCs w:val="21"/>
        </w:rPr>
      </w:pP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W załączeniu:</w:t>
      </w:r>
    </w:p>
    <w:p w:rsidR="00B47E56" w:rsidRPr="00CA4456" w:rsidRDefault="00B47E56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kopia metryki psa lub poświadczenie rasy przez weterynarza</w:t>
      </w:r>
    </w:p>
    <w:p w:rsidR="00B47E56" w:rsidRPr="00CA4456" w:rsidRDefault="00B47E56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zaświadczenie o dokonanej opłacie skarbowej w wysokości  82 zł.</w:t>
      </w:r>
    </w:p>
    <w:p w:rsidR="00B47E56" w:rsidRPr="00CA4456" w:rsidRDefault="00B47E56">
      <w:pPr>
        <w:ind w:firstLine="708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>nr rachunku Urząd Miasta i Gminy Piaseczno</w:t>
      </w:r>
    </w:p>
    <w:p w:rsidR="00B47E56" w:rsidRPr="00CA4456" w:rsidRDefault="00B47E56">
      <w:pPr>
        <w:ind w:firstLine="708"/>
        <w:rPr>
          <w:rFonts w:asciiTheme="minorHAnsi" w:hAnsiTheme="minorHAnsi" w:cstheme="minorHAnsi"/>
        </w:rPr>
      </w:pPr>
      <w:r w:rsidRPr="00CA4456">
        <w:rPr>
          <w:rStyle w:val="Pogrubienie1"/>
          <w:rFonts w:asciiTheme="minorHAnsi" w:hAnsiTheme="minorHAnsi" w:cstheme="minorHAnsi"/>
          <w:b w:val="0"/>
        </w:rPr>
        <w:t>05 1240 6973 1111 0010 8670 6226</w:t>
      </w:r>
    </w:p>
    <w:p w:rsidR="00B47E56" w:rsidRPr="00CA4456" w:rsidRDefault="00B47E56">
      <w:pPr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  <w:sz w:val="21"/>
          <w:szCs w:val="21"/>
        </w:rPr>
        <w:t xml:space="preserve"> </w:t>
      </w:r>
    </w:p>
    <w:p w:rsidR="00B47E56" w:rsidRPr="00CA4456" w:rsidRDefault="00B47E56">
      <w:pPr>
        <w:rPr>
          <w:rFonts w:asciiTheme="minorHAnsi" w:hAnsiTheme="minorHAnsi" w:cstheme="minorHAnsi"/>
          <w:sz w:val="21"/>
          <w:szCs w:val="21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hAnsiTheme="minorHAnsi" w:cstheme="minorHAnsi"/>
        </w:rPr>
      </w:pPr>
    </w:p>
    <w:p w:rsidR="00B47E56" w:rsidRPr="00CA4456" w:rsidRDefault="00B47E56">
      <w:pPr>
        <w:pStyle w:val="Normalny1"/>
        <w:suppressAutoHyphens w:val="0"/>
        <w:spacing w:after="160" w:line="247" w:lineRule="auto"/>
        <w:jc w:val="center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OŚWIADCZENIA</w:t>
      </w:r>
    </w:p>
    <w:p w:rsidR="00B47E56" w:rsidRPr="00CA4456" w:rsidRDefault="00B47E56">
      <w:pPr>
        <w:pStyle w:val="Normalny1"/>
        <w:suppressAutoHyphens w:val="0"/>
        <w:spacing w:after="160" w:line="247" w:lineRule="auto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Oświadczam, że: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miejsce i warunki utrzymywania psa wykluczają możliwość niekontrolowanego opuszczenia miejsca stałego pobytu psa,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zapewniony codzienne korzystanie z ruchu odpowiedniego do wieku</w:t>
      </w:r>
      <w:r w:rsidR="008C11BF" w:rsidRPr="00CA4456">
        <w:rPr>
          <w:rFonts w:asciiTheme="minorHAnsi" w:eastAsia="Calibri" w:hAnsiTheme="minorHAnsi" w:cstheme="minorHAnsi"/>
          <w:kern w:val="0"/>
          <w:lang w:eastAsia="en-US"/>
        </w:rPr>
        <w:t xml:space="preserve"> </w:t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>i stanu fizjologicznego,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możliwość schronienia przez zimnem, upałami i opadami atmosferycznymi oraz w pomieszczeniach dostęp do światła naturalnego,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karmę odpowiednią do masy ciała, wieku i stanu fizjologicznego, stały dostęp do wody 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pies ma zapewnioną opiekę lekarsko – weterynaryjną oraz odbył obowiązkowe szczepienia,</w:t>
      </w:r>
    </w:p>
    <w:p w:rsidR="00B47E56" w:rsidRPr="00CA4456" w:rsidRDefault="00B47E56">
      <w:pPr>
        <w:pStyle w:val="Normalny1"/>
        <w:numPr>
          <w:ilvl w:val="0"/>
          <w:numId w:val="4"/>
        </w:numPr>
        <w:suppressAutoHyphens w:val="0"/>
        <w:spacing w:after="160" w:line="247" w:lineRule="auto"/>
        <w:jc w:val="both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>znane mi są przepisy art. 53 pkt 2 ustawy Prawo łowieckie dotyczące zakazu polowań z chartami rasowymi i ich mieszańcami oraz odpowiedzialności karnej za złamanie tego przepisu.</w:t>
      </w: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eastAsia="Calibri" w:hAnsiTheme="minorHAnsi" w:cstheme="minorHAnsi"/>
          <w:kern w:val="0"/>
          <w:lang w:eastAsia="en-US"/>
        </w:rPr>
      </w:pP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eastAsia="Calibri" w:hAnsiTheme="minorHAnsi" w:cstheme="minorHAnsi"/>
          <w:kern w:val="0"/>
          <w:lang w:eastAsia="en-US"/>
        </w:rPr>
      </w:pPr>
    </w:p>
    <w:p w:rsidR="00B47E56" w:rsidRPr="00CA4456" w:rsidRDefault="00B47E56">
      <w:pPr>
        <w:pStyle w:val="Normalny1"/>
        <w:suppressAutoHyphens w:val="0"/>
        <w:spacing w:after="160"/>
        <w:ind w:left="720"/>
        <w:rPr>
          <w:rFonts w:asciiTheme="minorHAnsi" w:hAnsiTheme="minorHAnsi" w:cstheme="minorHAnsi"/>
        </w:rPr>
      </w:pP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Fonts w:asciiTheme="minorHAnsi" w:eastAsia="Calibri" w:hAnsiTheme="minorHAnsi" w:cstheme="minorHAnsi"/>
          <w:kern w:val="0"/>
          <w:lang w:eastAsia="en-US"/>
        </w:rPr>
        <w:tab/>
        <w:t xml:space="preserve">    ……………………………………….</w:t>
      </w:r>
    </w:p>
    <w:p w:rsidR="00B47E56" w:rsidRPr="00CA4456" w:rsidRDefault="00B47E56">
      <w:pPr>
        <w:pStyle w:val="Normalny1"/>
        <w:suppressAutoHyphens w:val="0"/>
        <w:spacing w:after="160"/>
        <w:rPr>
          <w:rFonts w:asciiTheme="minorHAnsi" w:hAnsiTheme="minorHAnsi" w:cstheme="minorHAnsi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  <w:t xml:space="preserve"> </w:t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lang w:eastAsia="en-US"/>
        </w:rPr>
        <w:tab/>
      </w: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( data i czytelny podpis właściciela psa )</w:t>
      </w: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>
      <w:pPr>
        <w:pStyle w:val="Normalny1"/>
        <w:suppressAutoHyphens w:val="0"/>
        <w:spacing w:line="276" w:lineRule="auto"/>
        <w:rPr>
          <w:rFonts w:asciiTheme="minorHAnsi" w:eastAsia="Times New Roman" w:hAnsiTheme="minorHAnsi" w:cstheme="minorHAnsi"/>
          <w:b/>
          <w:kern w:val="0"/>
          <w:sz w:val="18"/>
          <w:szCs w:val="18"/>
        </w:rPr>
      </w:pPr>
    </w:p>
    <w:p w:rsidR="00B47E56" w:rsidRPr="00CA4456" w:rsidRDefault="00B47E56" w:rsidP="00CA4456">
      <w:pPr>
        <w:pStyle w:val="Normalny1"/>
        <w:suppressAutoHyphens w:val="0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b/>
          <w:kern w:val="0"/>
          <w:sz w:val="20"/>
          <w:szCs w:val="20"/>
        </w:rPr>
        <w:t>Informacja dotycząca przetwarzania danych osobowych.</w:t>
      </w:r>
    </w:p>
    <w:p w:rsidR="00B47E56" w:rsidRPr="00CA4456" w:rsidRDefault="00B47E56" w:rsidP="00CA4456">
      <w:pPr>
        <w:pStyle w:val="Normalny1"/>
        <w:suppressAutoHyphens w:val="0"/>
        <w:jc w:val="both"/>
        <w:rPr>
          <w:rFonts w:asciiTheme="minorHAnsi" w:eastAsia="Times New Roman" w:hAnsiTheme="minorHAnsi" w:cstheme="minorHAnsi"/>
          <w:kern w:val="0"/>
          <w:sz w:val="20"/>
          <w:szCs w:val="20"/>
        </w:rPr>
      </w:pPr>
    </w:p>
    <w:p w:rsidR="00B47E56" w:rsidRPr="00CA4456" w:rsidRDefault="00B47E56" w:rsidP="00CA4456">
      <w:pPr>
        <w:pStyle w:val="Normalny1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Administratorem danych osobowych jest Starosta Piaseczyński, dane kontaktowe: Starostwo Powiatowe w Piasecznie, ul. </w:t>
      </w:r>
      <w:proofErr w:type="spellStart"/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Chyliczkowska</w:t>
      </w:r>
      <w:proofErr w:type="spellEnd"/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 14, 05-500 P</w:t>
      </w:r>
      <w:r w:rsidR="002E087A"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iaseczno, tel. (22) 756 62 54</w:t>
      </w: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,</w:t>
      </w:r>
    </w:p>
    <w:p w:rsidR="00B47E56" w:rsidRPr="00926107" w:rsidRDefault="00B47E56" w:rsidP="00926107">
      <w:pPr>
        <w:pStyle w:val="Normalny1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Times New Roman" w:hAnsiTheme="minorHAnsi" w:cstheme="minorHAnsi"/>
          <w:kern w:val="0"/>
          <w:sz w:val="20"/>
          <w:szCs w:val="20"/>
        </w:rPr>
        <w:t xml:space="preserve">dane kontaktowe </w:t>
      </w:r>
      <w:r w:rsidR="00926107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 xml:space="preserve">do inspektora ochrony danych to: </w:t>
      </w:r>
      <w:r w:rsidRPr="00926107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e-mail:</w:t>
      </w:r>
      <w:r w:rsidR="00926107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 xml:space="preserve"> </w:t>
      </w:r>
      <w:bookmarkStart w:id="2" w:name="_GoBack"/>
      <w:bookmarkEnd w:id="2"/>
      <w:r w:rsidR="001D3074">
        <w:fldChar w:fldCharType="begin"/>
      </w:r>
      <w:r w:rsidR="001D3074">
        <w:instrText xml:space="preserve"> HYPERLINK "mailto:ochronadanych@piaseczno.pl" \l "_blank" </w:instrText>
      </w:r>
      <w:r w:rsidR="001D3074">
        <w:fldChar w:fldCharType="separate"/>
      </w:r>
      <w:r w:rsidRPr="00926107">
        <w:rPr>
          <w:rStyle w:val="Domylnaczcionkaakapitu1"/>
          <w:rFonts w:asciiTheme="minorHAnsi" w:eastAsia="Calibri" w:hAnsiTheme="minorHAnsi" w:cstheme="minorHAnsi"/>
          <w:color w:val="0563C1"/>
          <w:kern w:val="0"/>
          <w:sz w:val="20"/>
          <w:szCs w:val="20"/>
          <w:u w:val="single"/>
          <w:lang w:val="en-GB" w:eastAsia="en-US"/>
        </w:rPr>
        <w:t>ochronadanych@piaseczno.pl</w:t>
      </w:r>
      <w:r w:rsidR="001D3074" w:rsidRPr="00926107">
        <w:rPr>
          <w:rStyle w:val="Domylnaczcionkaakapitu1"/>
          <w:rFonts w:asciiTheme="minorHAnsi" w:eastAsia="Calibri" w:hAnsiTheme="minorHAnsi" w:cstheme="minorHAnsi"/>
          <w:color w:val="0563C1"/>
          <w:kern w:val="0"/>
          <w:sz w:val="20"/>
          <w:szCs w:val="20"/>
          <w:u w:val="single"/>
          <w:lang w:val="en-GB" w:eastAsia="en-US"/>
        </w:rPr>
        <w:fldChar w:fldCharType="end"/>
      </w:r>
      <w:r w:rsidRPr="00926107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val="en-GB" w:eastAsia="en-US"/>
        </w:rPr>
        <w:t>.</w:t>
      </w:r>
    </w:p>
    <w:p w:rsidR="00B47E56" w:rsidRPr="00CA4456" w:rsidRDefault="00B47E56" w:rsidP="00CA4456">
      <w:pPr>
        <w:pStyle w:val="Normalny1"/>
        <w:ind w:left="720"/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val="en-GB"/>
        </w:rPr>
      </w:pPr>
    </w:p>
    <w:p w:rsidR="00B47E56" w:rsidRPr="00CA4456" w:rsidRDefault="00B47E56" w:rsidP="00CA4456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Pani/Pana dane osobowe: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 xml:space="preserve">będą przetwarzane zgodnie z art. 6 ust. 1 lit. e rozporządzenia Parlamentu Europejskiego i Rady UE </w:t>
      </w: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br/>
        <w:t>z dnia 27 kwietnia 2016 r. w sprawie ochrony osób fizycznych w związku z przetwarzaniem danych osobowych i w sprawie swobodnego przepływu takich danych oraz uchylenia dyrektywy 95/46/WE, dalej zwane RODO, w celu rozpatrzenia niniejszego wniosku,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przetwarzane w celu realizacji zapisów ustawy prawo łowieckie. Obowiązek podania danych osobowych wynika z ustawy prawo łowieckie,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przekazywane odbiorcom wynikającym z przepisów prawa,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będą przechowywane nie dłużej, niż to wynika z przepisów o archiwizacji,</w:t>
      </w:r>
    </w:p>
    <w:p w:rsidR="00B47E56" w:rsidRPr="00CA4456" w:rsidRDefault="00B47E56" w:rsidP="00CA4456">
      <w:pPr>
        <w:pStyle w:val="Normalny1"/>
        <w:numPr>
          <w:ilvl w:val="0"/>
          <w:numId w:val="9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nie będą przetwarzane w sposób zautomatyzowany, w celu podjęcia decyzji w sprawie indywidualnej.</w:t>
      </w:r>
    </w:p>
    <w:p w:rsidR="00B47E56" w:rsidRPr="00CA4456" w:rsidRDefault="00B47E56" w:rsidP="00CA4456">
      <w:pPr>
        <w:pStyle w:val="Normalny1"/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Times New Roman" w:hAnsiTheme="minorHAnsi" w:cstheme="minorHAnsi"/>
          <w:kern w:val="0"/>
          <w:sz w:val="20"/>
          <w:szCs w:val="20"/>
        </w:rPr>
        <w:t>Przysługuje Pani/Panu prawo żądania: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Calibri" w:hAnsiTheme="minorHAnsi" w:cstheme="minorHAnsi"/>
          <w:kern w:val="0"/>
          <w:sz w:val="20"/>
          <w:szCs w:val="20"/>
          <w:lang w:eastAsia="en-US"/>
        </w:rPr>
        <w:t>dostępu do swoich danych osobowych, ich sprostowania, usunięcia (w przypadkach i na zasadach określonych w RODO), ograniczenia przetwarzania,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Fonts w:asciiTheme="minorHAnsi" w:eastAsia="Calibri" w:hAnsiTheme="minorHAnsi" w:cstheme="minorHAnsi"/>
          <w:kern w:val="0"/>
          <w:sz w:val="20"/>
          <w:szCs w:val="20"/>
          <w:lang w:eastAsia="en-US"/>
        </w:rPr>
        <w:t>wniesienia sprzeciwu, z przyczyn związanych z Pani/Pana szczególną sytuacją,</w:t>
      </w:r>
    </w:p>
    <w:p w:rsidR="00B47E56" w:rsidRPr="00CA4456" w:rsidRDefault="00B47E56" w:rsidP="00CA4456">
      <w:pPr>
        <w:pStyle w:val="Normalny1"/>
        <w:numPr>
          <w:ilvl w:val="0"/>
          <w:numId w:val="11"/>
        </w:numPr>
        <w:shd w:val="clear" w:color="auto" w:fill="FEFEFD"/>
        <w:tabs>
          <w:tab w:val="left" w:pos="-7632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>wniesienia skargi do organu nadzorczego, którym jest Prezes Urzędu Ochrony Danych Osobowych</w:t>
      </w:r>
      <w:r w:rsidR="008C11BF" w:rsidRPr="00CA4456">
        <w:rPr>
          <w:rStyle w:val="Domylnaczcionkaakapitu1"/>
          <w:rFonts w:asciiTheme="minorHAnsi" w:eastAsia="Calibri" w:hAnsiTheme="minorHAnsi" w:cstheme="minorHAnsi"/>
          <w:kern w:val="0"/>
          <w:sz w:val="20"/>
          <w:szCs w:val="20"/>
          <w:lang w:eastAsia="en-US"/>
        </w:rPr>
        <w:t xml:space="preserve"> </w:t>
      </w:r>
      <w:r w:rsidRPr="00CA4456">
        <w:rPr>
          <w:rStyle w:val="Domylnaczcionkaakapitu1"/>
          <w:rFonts w:asciiTheme="minorHAnsi" w:eastAsia="Times New Roman" w:hAnsiTheme="minorHAnsi" w:cstheme="minorHAnsi"/>
          <w:kern w:val="0"/>
          <w:sz w:val="20"/>
          <w:szCs w:val="20"/>
        </w:rPr>
        <w:t>– na zasadach określonych w RODO.</w:t>
      </w:r>
    </w:p>
    <w:p w:rsidR="00B47E56" w:rsidRPr="00CA4456" w:rsidRDefault="00B47E56">
      <w:pPr>
        <w:pStyle w:val="Normalny1"/>
        <w:suppressAutoHyphens w:val="0"/>
        <w:rPr>
          <w:rFonts w:asciiTheme="minorHAnsi" w:eastAsia="Calibri" w:hAnsiTheme="minorHAnsi" w:cstheme="minorHAnsi"/>
          <w:kern w:val="0"/>
          <w:sz w:val="18"/>
          <w:szCs w:val="22"/>
          <w:lang w:eastAsia="en-US"/>
        </w:rPr>
      </w:pPr>
    </w:p>
    <w:p w:rsidR="00B47E56" w:rsidRPr="00CA4456" w:rsidRDefault="00B47E56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                                       </w:t>
      </w:r>
    </w:p>
    <w:p w:rsidR="00B47E56" w:rsidRPr="00CA4456" w:rsidRDefault="00B47E56" w:rsidP="00C15F9A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  <w:t xml:space="preserve">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>..........................................</w:t>
      </w:r>
    </w:p>
    <w:p w:rsidR="00B47E56" w:rsidRPr="00CA4456" w:rsidRDefault="00B47E56" w:rsidP="00C15F9A">
      <w:pPr>
        <w:pStyle w:val="Tekstpodstawowy"/>
        <w:rPr>
          <w:rFonts w:asciiTheme="minorHAnsi" w:hAnsiTheme="minorHAnsi" w:cstheme="minorHAnsi"/>
        </w:rPr>
      </w:pPr>
      <w:r w:rsidRPr="00CA4456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</w:t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Fonts w:asciiTheme="minorHAnsi" w:hAnsiTheme="minorHAnsi" w:cstheme="minorHAnsi"/>
        </w:rPr>
        <w:tab/>
      </w:r>
      <w:r w:rsidR="00C15F9A" w:rsidRPr="00CA4456">
        <w:rPr>
          <w:rStyle w:val="Domylnaczcionkaakapitu1"/>
          <w:rFonts w:asciiTheme="minorHAnsi" w:hAnsiTheme="minorHAnsi" w:cstheme="minorHAnsi"/>
          <w:i/>
          <w:sz w:val="20"/>
        </w:rPr>
        <w:t xml:space="preserve"> </w:t>
      </w:r>
      <w:r w:rsidRPr="00CA4456">
        <w:rPr>
          <w:rStyle w:val="Domylnaczcionkaakapitu1"/>
          <w:rFonts w:asciiTheme="minorHAnsi" w:hAnsiTheme="minorHAnsi" w:cstheme="minorHAnsi"/>
          <w:i/>
          <w:sz w:val="20"/>
        </w:rPr>
        <w:t>(podpis)</w:t>
      </w:r>
    </w:p>
    <w:p w:rsidR="00B47E56" w:rsidRPr="00CA4456" w:rsidRDefault="00B47E56">
      <w:pPr>
        <w:rPr>
          <w:rFonts w:asciiTheme="minorHAnsi" w:hAnsiTheme="minorHAnsi" w:cstheme="minorHAnsi"/>
          <w:sz w:val="20"/>
          <w:szCs w:val="20"/>
        </w:rPr>
      </w:pPr>
    </w:p>
    <w:p w:rsidR="00B47E56" w:rsidRPr="00CA4456" w:rsidRDefault="00B47E56">
      <w:pPr>
        <w:rPr>
          <w:rFonts w:asciiTheme="minorHAnsi" w:hAnsiTheme="minorHAnsi" w:cstheme="minorHAnsi"/>
        </w:rPr>
      </w:pPr>
    </w:p>
    <w:sectPr w:rsidR="00B47E56" w:rsidRPr="00CA4456" w:rsidSect="00C15F9A">
      <w:footerReference w:type="default" r:id="rId8"/>
      <w:pgSz w:w="11906" w:h="16838"/>
      <w:pgMar w:top="720" w:right="720" w:bottom="720" w:left="720" w:header="708" w:footer="141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060" w:rsidRDefault="006B5060">
      <w:r>
        <w:separator/>
      </w:r>
    </w:p>
  </w:endnote>
  <w:endnote w:type="continuationSeparator" w:id="0">
    <w:p w:rsidR="006B5060" w:rsidRDefault="006B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56" w:rsidRPr="00CA4456" w:rsidRDefault="00B47E56">
    <w:pPr>
      <w:rPr>
        <w:rFonts w:asciiTheme="minorHAnsi" w:hAnsiTheme="minorHAnsi" w:cstheme="minorHAnsi"/>
      </w:rPr>
    </w:pPr>
    <w:r w:rsidRPr="00CA4456">
      <w:rPr>
        <w:rFonts w:asciiTheme="minorHAnsi" w:hAnsiTheme="minorHAnsi" w:cstheme="minorHAnsi"/>
        <w:sz w:val="20"/>
      </w:rPr>
      <w:t>*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060" w:rsidRDefault="006B5060">
      <w:r>
        <w:separator/>
      </w:r>
    </w:p>
  </w:footnote>
  <w:footnote w:type="continuationSeparator" w:id="0">
    <w:p w:rsidR="006B5060" w:rsidRDefault="006B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2">
    <w:nsid w:val="00000003"/>
    <w:multiLevelType w:val="multilevel"/>
    <w:tmpl w:val="983810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32506B0D"/>
    <w:multiLevelType w:val="hybridMultilevel"/>
    <w:tmpl w:val="1B2A69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2E17D8"/>
    <w:multiLevelType w:val="hybridMultilevel"/>
    <w:tmpl w:val="E64CAB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75510E"/>
    <w:multiLevelType w:val="hybridMultilevel"/>
    <w:tmpl w:val="90B28DA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BE"/>
    <w:rsid w:val="002E087A"/>
    <w:rsid w:val="00374D13"/>
    <w:rsid w:val="003C564F"/>
    <w:rsid w:val="00455EBE"/>
    <w:rsid w:val="00496AC8"/>
    <w:rsid w:val="00660CA9"/>
    <w:rsid w:val="006B5060"/>
    <w:rsid w:val="007D4436"/>
    <w:rsid w:val="00837C9B"/>
    <w:rsid w:val="008C11BF"/>
    <w:rsid w:val="00926107"/>
    <w:rsid w:val="009905A3"/>
    <w:rsid w:val="00993BBB"/>
    <w:rsid w:val="009F0A11"/>
    <w:rsid w:val="00B47E56"/>
    <w:rsid w:val="00B926DC"/>
    <w:rsid w:val="00C15F9A"/>
    <w:rsid w:val="00CA4456"/>
    <w:rsid w:val="00CB381D"/>
    <w:rsid w:val="00CF0F47"/>
    <w:rsid w:val="00F8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</w:rPr>
  </w:style>
  <w:style w:type="character" w:customStyle="1" w:styleId="WWCharLFO5LVL1">
    <w:name w:val="WW_CharLFO5LVL1"/>
    <w:rPr>
      <w:rFonts w:ascii="Arial" w:hAnsi="Arial" w:cs="Aria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customStyle="1" w:styleId="WWCharLFO8LVL1">
    <w:name w:val="WW_CharLFO8LVL1"/>
    <w:rPr>
      <w:rFonts w:ascii="Arial" w:hAnsi="Arial" w:cs="Aria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ormalny1">
    <w:name w:val="Normalny1"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087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2E087A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A44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A4456"/>
    <w:rPr>
      <w:rFonts w:eastAsia="SimSu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Pogrubienie1">
    <w:name w:val="Pogrubienie1"/>
    <w:rPr>
      <w:b/>
    </w:rPr>
  </w:style>
  <w:style w:type="character" w:customStyle="1" w:styleId="WWCharLFO5LVL1">
    <w:name w:val="WW_CharLFO5LVL1"/>
    <w:rPr>
      <w:rFonts w:ascii="Arial" w:hAnsi="Arial" w:cs="Aria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customStyle="1" w:styleId="WWCharLFO8LVL1">
    <w:name w:val="WW_CharLFO8LVL1"/>
    <w:rPr>
      <w:rFonts w:ascii="Arial" w:hAnsi="Arial" w:cs="Aria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ormalny1">
    <w:name w:val="Normalny1"/>
    <w:pPr>
      <w:suppressAutoHyphens/>
    </w:pPr>
    <w:rPr>
      <w:rFonts w:eastAsia="SimSun" w:cs="Arial Unicode MS"/>
      <w:kern w:val="1"/>
      <w:sz w:val="24"/>
      <w:szCs w:val="24"/>
      <w:lang w:eastAsia="zh-CN" w:bidi="hi-I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087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2E087A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CA44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A4456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5092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Martyna Puchała</cp:lastModifiedBy>
  <cp:revision>2</cp:revision>
  <cp:lastPrinted>2022-10-28T08:56:00Z</cp:lastPrinted>
  <dcterms:created xsi:type="dcterms:W3CDTF">2026-05-08T06:49:00Z</dcterms:created>
  <dcterms:modified xsi:type="dcterms:W3CDTF">2026-05-08T06:49:00Z</dcterms:modified>
</cp:coreProperties>
</file>