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8E1D0A" w:rsidRDefault="00393C62">
      <w:pPr>
        <w:pStyle w:val="Tekstpodstawowywcity"/>
        <w:spacing w:line="276" w:lineRule="auto"/>
        <w:ind w:left="4532" w:firstLine="424"/>
        <w:jc w:val="right"/>
        <w:rPr>
          <w:rFonts w:hint="eastAsia"/>
          <w:sz w:val="22"/>
          <w:szCs w:val="22"/>
        </w:rPr>
      </w:pPr>
      <w:r>
        <w:rPr>
          <w:b/>
          <w:sz w:val="24"/>
          <w:szCs w:val="24"/>
        </w:rPr>
        <w:t xml:space="preserve">Starostwo Powiatowe w Piasecznie </w:t>
      </w:r>
    </w:p>
    <w:p w:rsidR="008E1D0A" w:rsidRDefault="00393C62">
      <w:pPr>
        <w:pStyle w:val="Tekstpodstawowywcity"/>
        <w:spacing w:line="276" w:lineRule="auto"/>
        <w:ind w:left="4532" w:firstLine="424"/>
        <w:jc w:val="right"/>
        <w:rPr>
          <w:rFonts w:hint="eastAsia"/>
          <w:sz w:val="22"/>
          <w:szCs w:val="22"/>
        </w:rPr>
      </w:pPr>
      <w:r>
        <w:rPr>
          <w:sz w:val="22"/>
          <w:szCs w:val="22"/>
        </w:rPr>
        <w:t xml:space="preserve">ul. </w:t>
      </w:r>
      <w:proofErr w:type="spellStart"/>
      <w:r>
        <w:rPr>
          <w:sz w:val="22"/>
          <w:szCs w:val="22"/>
        </w:rPr>
        <w:t>Chy</w:t>
      </w:r>
      <w:r w:rsidR="00F26AC9">
        <w:rPr>
          <w:sz w:val="22"/>
          <w:szCs w:val="22"/>
        </w:rPr>
        <w:t>liczkowska</w:t>
      </w:r>
      <w:proofErr w:type="spellEnd"/>
      <w:r w:rsidR="00F26AC9">
        <w:rPr>
          <w:sz w:val="22"/>
          <w:szCs w:val="22"/>
        </w:rPr>
        <w:t xml:space="preserve"> 14, 05-500 Piaseczno</w:t>
      </w:r>
    </w:p>
    <w:p w:rsidR="008E1D0A" w:rsidRDefault="00F26AC9">
      <w:pPr>
        <w:pStyle w:val="Tekstpodstawowywcity"/>
        <w:spacing w:line="276" w:lineRule="auto"/>
        <w:ind w:left="4532" w:firstLine="424"/>
        <w:jc w:val="right"/>
        <w:rPr>
          <w:rFonts w:hint="eastAsia"/>
          <w:b/>
          <w:sz w:val="2"/>
          <w:szCs w:val="24"/>
        </w:rPr>
      </w:pPr>
      <w:r>
        <w:rPr>
          <w:sz w:val="22"/>
          <w:szCs w:val="22"/>
        </w:rPr>
        <w:t>www.piaseczno.pl</w:t>
      </w:r>
      <w:r w:rsidR="00393C62">
        <w:rPr>
          <w:sz w:val="22"/>
          <w:szCs w:val="22"/>
        </w:rPr>
        <w:t xml:space="preserve"> informacjapubliczna@piaseczno.pl</w:t>
      </w:r>
    </w:p>
    <w:p w:rsidR="008E1D0A" w:rsidRDefault="008E1D0A">
      <w:pPr>
        <w:pStyle w:val="Tekstpodstawowywcity"/>
        <w:spacing w:line="276" w:lineRule="auto"/>
        <w:ind w:left="0" w:firstLine="405"/>
        <w:jc w:val="center"/>
        <w:rPr>
          <w:rFonts w:hint="eastAsia"/>
          <w:b/>
          <w:sz w:val="2"/>
          <w:szCs w:val="24"/>
        </w:rPr>
      </w:pPr>
    </w:p>
    <w:p w:rsidR="008E1D0A" w:rsidRDefault="00393C62">
      <w:pPr>
        <w:pStyle w:val="Tekstpodstawowywcity"/>
        <w:spacing w:line="276" w:lineRule="auto"/>
        <w:ind w:left="0" w:firstLine="405"/>
        <w:jc w:val="center"/>
        <w:rPr>
          <w:rFonts w:hint="eastAsia"/>
          <w:b/>
          <w:sz w:val="24"/>
          <w:szCs w:val="24"/>
        </w:rPr>
      </w:pPr>
      <w:r>
        <w:rPr>
          <w:b/>
          <w:sz w:val="24"/>
          <w:szCs w:val="24"/>
        </w:rPr>
        <w:t xml:space="preserve">WNIOSEK </w:t>
      </w:r>
    </w:p>
    <w:p w:rsidR="008E1D0A" w:rsidRDefault="00393C62">
      <w:pPr>
        <w:pStyle w:val="Tekstpodstawowywcity"/>
        <w:spacing w:line="276" w:lineRule="auto"/>
        <w:ind w:left="0" w:firstLine="405"/>
        <w:jc w:val="center"/>
        <w:rPr>
          <w:rFonts w:hint="eastAsia"/>
          <w:b/>
          <w:sz w:val="22"/>
          <w:szCs w:val="22"/>
        </w:rPr>
      </w:pPr>
      <w:r>
        <w:rPr>
          <w:b/>
          <w:sz w:val="24"/>
          <w:szCs w:val="24"/>
        </w:rPr>
        <w:t>O UDOSTĘPNIENIE INFORMACJI PUBLICZNEJ</w:t>
      </w:r>
    </w:p>
    <w:p w:rsidR="008E1D0A" w:rsidRDefault="008E1D0A">
      <w:pPr>
        <w:pStyle w:val="Tekstpodstawowywcity"/>
        <w:spacing w:line="276" w:lineRule="auto"/>
        <w:ind w:left="0" w:firstLine="0"/>
        <w:rPr>
          <w:rFonts w:hint="eastAsia"/>
          <w:b/>
          <w:sz w:val="22"/>
          <w:szCs w:val="22"/>
        </w:rPr>
      </w:pPr>
    </w:p>
    <w:p w:rsidR="008E1D0A" w:rsidRDefault="00393C62">
      <w:pPr>
        <w:pStyle w:val="Tekstpodstawowywcity"/>
        <w:spacing w:line="276" w:lineRule="auto"/>
        <w:ind w:left="0" w:firstLine="0"/>
        <w:rPr>
          <w:rFonts w:hint="eastAsia"/>
          <w:sz w:val="24"/>
          <w:szCs w:val="24"/>
        </w:rPr>
      </w:pPr>
      <w:r>
        <w:rPr>
          <w:b/>
          <w:sz w:val="22"/>
          <w:szCs w:val="22"/>
        </w:rPr>
        <w:t>Dane Wnioskodawcy:</w:t>
      </w:r>
    </w:p>
    <w:p w:rsidR="008E1D0A" w:rsidRDefault="00393C62">
      <w:pPr>
        <w:pStyle w:val="Tekstpodstawowywcity"/>
        <w:spacing w:line="276" w:lineRule="auto"/>
        <w:ind w:left="0" w:firstLine="0"/>
        <w:rPr>
          <w:rFonts w:hint="eastAsia"/>
          <w:sz w:val="20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</w:t>
      </w:r>
    </w:p>
    <w:p w:rsidR="008E1D0A" w:rsidRDefault="00393C62">
      <w:pPr>
        <w:pStyle w:val="Tekstpodstawowywcity"/>
        <w:spacing w:line="276" w:lineRule="auto"/>
        <w:ind w:left="0" w:firstLine="0"/>
        <w:rPr>
          <w:rFonts w:hint="eastAsia"/>
          <w:sz w:val="24"/>
          <w:szCs w:val="24"/>
        </w:rPr>
      </w:pPr>
      <w:r>
        <w:rPr>
          <w:sz w:val="20"/>
        </w:rPr>
        <w:t>(imię i nazwisko wnioskodawcy)</w:t>
      </w:r>
    </w:p>
    <w:p w:rsidR="008E1D0A" w:rsidRDefault="00393C62">
      <w:pPr>
        <w:pStyle w:val="Tekstpodstawowywcity"/>
        <w:spacing w:line="276" w:lineRule="auto"/>
        <w:ind w:left="0" w:firstLine="0"/>
        <w:rPr>
          <w:rFonts w:hint="eastAsia"/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</w:t>
      </w:r>
    </w:p>
    <w:p w:rsidR="00491F26" w:rsidRDefault="00491F26">
      <w:pPr>
        <w:pStyle w:val="Tekstpodstawowywcity"/>
        <w:spacing w:line="276" w:lineRule="auto"/>
        <w:ind w:left="0" w:firstLine="0"/>
        <w:rPr>
          <w:rFonts w:hint="eastAsia"/>
          <w:sz w:val="20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</w:t>
      </w:r>
    </w:p>
    <w:p w:rsidR="008E1D0A" w:rsidRDefault="00393C62">
      <w:pPr>
        <w:pStyle w:val="Tekstpodstawowywcity"/>
        <w:spacing w:line="276" w:lineRule="auto"/>
        <w:ind w:left="0" w:firstLine="0"/>
        <w:rPr>
          <w:rFonts w:hint="eastAsia"/>
          <w:sz w:val="22"/>
          <w:szCs w:val="22"/>
        </w:rPr>
      </w:pPr>
      <w:r>
        <w:rPr>
          <w:sz w:val="20"/>
        </w:rPr>
        <w:t>(adres korespondencyjny; tel. kontaktowy</w:t>
      </w:r>
      <w:r w:rsidR="00F26AC9">
        <w:rPr>
          <w:sz w:val="20"/>
        </w:rPr>
        <w:t xml:space="preserve">/adres </w:t>
      </w:r>
      <w:r>
        <w:rPr>
          <w:sz w:val="20"/>
        </w:rPr>
        <w:t>mail)</w:t>
      </w:r>
    </w:p>
    <w:p w:rsidR="006162BD" w:rsidRDefault="006162BD">
      <w:pPr>
        <w:pStyle w:val="Tekstpodstawowywcity"/>
        <w:spacing w:line="276" w:lineRule="auto"/>
        <w:ind w:left="0" w:firstLine="0"/>
        <w:jc w:val="both"/>
        <w:rPr>
          <w:rFonts w:hint="eastAsia"/>
          <w:sz w:val="22"/>
          <w:szCs w:val="22"/>
        </w:rPr>
      </w:pPr>
    </w:p>
    <w:p w:rsidR="006162BD" w:rsidRDefault="00393C62">
      <w:pPr>
        <w:pStyle w:val="Tekstpodstawowywcity"/>
        <w:spacing w:line="276" w:lineRule="auto"/>
        <w:ind w:left="0" w:firstLine="0"/>
        <w:jc w:val="both"/>
        <w:rPr>
          <w:rFonts w:hint="eastAsia"/>
          <w:sz w:val="22"/>
          <w:szCs w:val="22"/>
        </w:rPr>
      </w:pPr>
      <w:r>
        <w:rPr>
          <w:sz w:val="22"/>
          <w:szCs w:val="22"/>
        </w:rPr>
        <w:t>Na podstawie art. 2 ust. 1 ustawy z dnia 6 września 2001 r. o dostępie do informacji publicznej</w:t>
      </w:r>
      <w:r>
        <w:rPr>
          <w:sz w:val="22"/>
          <w:szCs w:val="22"/>
        </w:rPr>
        <w:br/>
      </w:r>
      <w:bookmarkStart w:id="0" w:name="target_link_mfrxilrtgi2tqnzwgmytiltqmfyc"/>
      <w:bookmarkEnd w:id="0"/>
      <w:r>
        <w:rPr>
          <w:sz w:val="22"/>
          <w:szCs w:val="22"/>
        </w:rPr>
        <w:t xml:space="preserve">zwracam się z prośbą o udostępnienie informacji publicznej w następującym zakresie: </w:t>
      </w:r>
    </w:p>
    <w:p w:rsidR="008E1D0A" w:rsidRDefault="00393C62">
      <w:pPr>
        <w:pStyle w:val="Tekstpodstawowywcity"/>
        <w:spacing w:line="276" w:lineRule="auto"/>
        <w:ind w:left="0" w:firstLine="0"/>
        <w:jc w:val="both"/>
        <w:rPr>
          <w:rFonts w:hint="eastAsia"/>
          <w:sz w:val="24"/>
          <w:szCs w:val="24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  <w:r w:rsidR="006162BD">
        <w:rPr>
          <w:sz w:val="22"/>
          <w:szCs w:val="22"/>
        </w:rPr>
        <w:t>...............</w:t>
      </w:r>
    </w:p>
    <w:p w:rsidR="008E1D0A" w:rsidRDefault="00393C62">
      <w:pPr>
        <w:pStyle w:val="Tekstpodstawowywcity"/>
        <w:spacing w:line="276" w:lineRule="auto"/>
        <w:jc w:val="both"/>
        <w:rPr>
          <w:rFonts w:hint="eastAsia"/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........................................................................................................................................................</w:t>
      </w:r>
    </w:p>
    <w:p w:rsidR="008E1D0A" w:rsidRDefault="00393C62">
      <w:pPr>
        <w:pStyle w:val="Tekstpodstawowywcity"/>
        <w:spacing w:line="276" w:lineRule="auto"/>
        <w:jc w:val="both"/>
        <w:rPr>
          <w:rFonts w:hint="eastAsia"/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.........................................................................................................................................................</w:t>
      </w:r>
    </w:p>
    <w:p w:rsidR="008E1D0A" w:rsidRDefault="00393C62">
      <w:pPr>
        <w:pStyle w:val="Tekstpodstawowywcity"/>
        <w:spacing w:line="276" w:lineRule="auto"/>
        <w:jc w:val="both"/>
        <w:rPr>
          <w:rFonts w:hint="eastAsia"/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.........................................................................................................................................................</w:t>
      </w:r>
    </w:p>
    <w:p w:rsidR="008E1D0A" w:rsidRDefault="00393C62">
      <w:pPr>
        <w:pStyle w:val="Tekstpodstawowywcity"/>
        <w:spacing w:line="276" w:lineRule="auto"/>
        <w:jc w:val="both"/>
        <w:rPr>
          <w:rFonts w:hint="eastAsia"/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.........................................................................................................................................................</w:t>
      </w:r>
    </w:p>
    <w:p w:rsidR="008E1D0A" w:rsidRDefault="00393C62">
      <w:pPr>
        <w:pStyle w:val="Tekstpodstawowywcity"/>
        <w:spacing w:line="276" w:lineRule="auto"/>
        <w:jc w:val="both"/>
        <w:rPr>
          <w:rFonts w:hint="eastAsia"/>
          <w:sz w:val="22"/>
          <w:szCs w:val="22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.........................................................................................................................................................</w:t>
      </w:r>
    </w:p>
    <w:p w:rsidR="008E1D0A" w:rsidRDefault="00393C62">
      <w:pPr>
        <w:pStyle w:val="Tekstpodstawowywcity"/>
        <w:numPr>
          <w:ilvl w:val="0"/>
          <w:numId w:val="1"/>
        </w:numPr>
        <w:spacing w:before="240" w:line="276" w:lineRule="auto"/>
        <w:ind w:left="426"/>
        <w:jc w:val="both"/>
        <w:rPr>
          <w:rFonts w:hint="eastAsia"/>
          <w:sz w:val="22"/>
          <w:szCs w:val="22"/>
        </w:rPr>
      </w:pPr>
      <w:r>
        <w:rPr>
          <w:sz w:val="22"/>
          <w:szCs w:val="22"/>
        </w:rPr>
        <w:t>Proszę o udostępnienie informacji publicznej:*</w:t>
      </w:r>
    </w:p>
    <w:p w:rsidR="008E1D0A" w:rsidRDefault="00393C62">
      <w:pPr>
        <w:pStyle w:val="Tekstpodstawowywcity"/>
        <w:numPr>
          <w:ilvl w:val="0"/>
          <w:numId w:val="2"/>
        </w:numPr>
        <w:tabs>
          <w:tab w:val="left" w:pos="1364"/>
        </w:tabs>
        <w:spacing w:line="276" w:lineRule="auto"/>
        <w:ind w:hanging="76"/>
        <w:jc w:val="both"/>
        <w:rPr>
          <w:rFonts w:hint="eastAsia"/>
          <w:sz w:val="22"/>
          <w:szCs w:val="22"/>
        </w:rPr>
      </w:pPr>
      <w:r>
        <w:rPr>
          <w:sz w:val="22"/>
          <w:szCs w:val="22"/>
        </w:rPr>
        <w:t>poprzez dostęp (wgląd) do dokumentów,</w:t>
      </w:r>
    </w:p>
    <w:p w:rsidR="008E1D0A" w:rsidRDefault="00393C62">
      <w:pPr>
        <w:pStyle w:val="Tekstpodstawowywcity"/>
        <w:numPr>
          <w:ilvl w:val="0"/>
          <w:numId w:val="2"/>
        </w:numPr>
        <w:spacing w:line="276" w:lineRule="auto"/>
        <w:ind w:hanging="76"/>
        <w:jc w:val="both"/>
        <w:rPr>
          <w:rFonts w:hint="eastAsia"/>
          <w:sz w:val="22"/>
          <w:szCs w:val="22"/>
        </w:rPr>
      </w:pPr>
      <w:r>
        <w:rPr>
          <w:sz w:val="22"/>
          <w:szCs w:val="22"/>
        </w:rPr>
        <w:t>poprzez przekazanie kserokopii,</w:t>
      </w:r>
    </w:p>
    <w:p w:rsidR="008E1D0A" w:rsidRDefault="00393C62">
      <w:pPr>
        <w:pStyle w:val="Tekstpodstawowywcity"/>
        <w:numPr>
          <w:ilvl w:val="0"/>
          <w:numId w:val="2"/>
        </w:numPr>
        <w:spacing w:line="276" w:lineRule="auto"/>
        <w:ind w:hanging="76"/>
        <w:jc w:val="both"/>
        <w:rPr>
          <w:rFonts w:hint="eastAsia"/>
          <w:sz w:val="22"/>
          <w:szCs w:val="22"/>
        </w:rPr>
      </w:pPr>
      <w:r>
        <w:rPr>
          <w:sz w:val="22"/>
          <w:szCs w:val="22"/>
        </w:rPr>
        <w:t>w formie plików komputerowych.</w:t>
      </w:r>
    </w:p>
    <w:p w:rsidR="008E1D0A" w:rsidRDefault="00393C62">
      <w:pPr>
        <w:pStyle w:val="Tekstpodstawowywcity"/>
        <w:numPr>
          <w:ilvl w:val="0"/>
          <w:numId w:val="1"/>
        </w:numPr>
        <w:spacing w:before="240" w:line="276" w:lineRule="auto"/>
        <w:ind w:left="426"/>
        <w:jc w:val="both"/>
        <w:rPr>
          <w:rFonts w:hint="eastAsia"/>
          <w:sz w:val="22"/>
          <w:szCs w:val="22"/>
        </w:rPr>
      </w:pPr>
      <w:r>
        <w:rPr>
          <w:sz w:val="22"/>
          <w:szCs w:val="22"/>
        </w:rPr>
        <w:t>Informację proszę przekazać:*</w:t>
      </w:r>
    </w:p>
    <w:p w:rsidR="008E1D0A" w:rsidRDefault="00393C62">
      <w:pPr>
        <w:pStyle w:val="Tekstpodstawowywcity"/>
        <w:numPr>
          <w:ilvl w:val="0"/>
          <w:numId w:val="3"/>
        </w:numPr>
        <w:spacing w:line="276" w:lineRule="auto"/>
        <w:jc w:val="both"/>
        <w:rPr>
          <w:rFonts w:hint="eastAsia"/>
          <w:sz w:val="22"/>
          <w:szCs w:val="22"/>
        </w:rPr>
      </w:pPr>
      <w:r>
        <w:rPr>
          <w:sz w:val="22"/>
          <w:szCs w:val="22"/>
        </w:rPr>
        <w:t>na adres</w:t>
      </w:r>
      <w:r w:rsidR="00491F26">
        <w:rPr>
          <w:sz w:val="22"/>
          <w:szCs w:val="22"/>
        </w:rPr>
        <w:t xml:space="preserve"> e-mail **</w:t>
      </w:r>
      <w:r>
        <w:rPr>
          <w:sz w:val="22"/>
          <w:szCs w:val="22"/>
        </w:rPr>
        <w:t>.........................................................................,</w:t>
      </w:r>
    </w:p>
    <w:p w:rsidR="006162BD" w:rsidRDefault="00491F26">
      <w:pPr>
        <w:pStyle w:val="Tekstpodstawowywcity"/>
        <w:numPr>
          <w:ilvl w:val="0"/>
          <w:numId w:val="3"/>
        </w:numPr>
        <w:spacing w:line="276" w:lineRule="auto"/>
        <w:jc w:val="both"/>
        <w:rPr>
          <w:rFonts w:hint="eastAsia"/>
          <w:sz w:val="22"/>
          <w:szCs w:val="22"/>
        </w:rPr>
      </w:pPr>
      <w:r>
        <w:rPr>
          <w:sz w:val="22"/>
          <w:szCs w:val="22"/>
        </w:rPr>
        <w:t>na skrzynkę</w:t>
      </w:r>
      <w:r w:rsidR="006162BD">
        <w:rPr>
          <w:sz w:val="22"/>
          <w:szCs w:val="22"/>
        </w:rPr>
        <w:t xml:space="preserve"> </w:t>
      </w:r>
      <w:proofErr w:type="spellStart"/>
      <w:r w:rsidR="006162BD">
        <w:rPr>
          <w:sz w:val="22"/>
          <w:szCs w:val="22"/>
        </w:rPr>
        <w:t>ePUAP</w:t>
      </w:r>
      <w:proofErr w:type="spellEnd"/>
      <w:r w:rsidR="006162BD">
        <w:rPr>
          <w:sz w:val="22"/>
          <w:szCs w:val="22"/>
        </w:rPr>
        <w:t>,</w:t>
      </w:r>
    </w:p>
    <w:p w:rsidR="006162BD" w:rsidRDefault="006162BD">
      <w:pPr>
        <w:pStyle w:val="Tekstpodstawowywcity"/>
        <w:numPr>
          <w:ilvl w:val="0"/>
          <w:numId w:val="3"/>
        </w:numPr>
        <w:spacing w:line="276" w:lineRule="auto"/>
        <w:jc w:val="both"/>
        <w:rPr>
          <w:rFonts w:hint="eastAsia"/>
          <w:sz w:val="22"/>
          <w:szCs w:val="22"/>
        </w:rPr>
      </w:pPr>
      <w:r>
        <w:rPr>
          <w:sz w:val="22"/>
          <w:szCs w:val="22"/>
        </w:rPr>
        <w:t>e-Doręczeniami,</w:t>
      </w:r>
    </w:p>
    <w:p w:rsidR="008E1D0A" w:rsidRDefault="00393C62">
      <w:pPr>
        <w:pStyle w:val="Tekstpodstawowywcity"/>
        <w:numPr>
          <w:ilvl w:val="0"/>
          <w:numId w:val="3"/>
        </w:numPr>
        <w:spacing w:line="276" w:lineRule="auto"/>
        <w:jc w:val="both"/>
        <w:rPr>
          <w:rFonts w:hint="eastAsia"/>
          <w:sz w:val="22"/>
          <w:szCs w:val="22"/>
        </w:rPr>
      </w:pPr>
      <w:r>
        <w:rPr>
          <w:sz w:val="22"/>
          <w:szCs w:val="22"/>
        </w:rPr>
        <w:t xml:space="preserve">pocztą na adres </w:t>
      </w:r>
      <w:r w:rsidR="006162BD">
        <w:rPr>
          <w:sz w:val="22"/>
          <w:szCs w:val="22"/>
        </w:rPr>
        <w:t>**</w:t>
      </w:r>
      <w:r>
        <w:rPr>
          <w:sz w:val="22"/>
          <w:szCs w:val="22"/>
        </w:rPr>
        <w:t>....................................................................................................................,</w:t>
      </w:r>
    </w:p>
    <w:p w:rsidR="008E1D0A" w:rsidRDefault="00393C62">
      <w:pPr>
        <w:pStyle w:val="Tekstpodstawowywcity"/>
        <w:numPr>
          <w:ilvl w:val="0"/>
          <w:numId w:val="3"/>
        </w:numPr>
        <w:spacing w:line="276" w:lineRule="auto"/>
        <w:jc w:val="both"/>
        <w:rPr>
          <w:rFonts w:hint="eastAsia"/>
          <w:sz w:val="22"/>
          <w:szCs w:val="22"/>
        </w:rPr>
      </w:pPr>
      <w:r>
        <w:rPr>
          <w:sz w:val="22"/>
          <w:szCs w:val="22"/>
        </w:rPr>
        <w:t>odbiór osobisty.</w:t>
      </w:r>
    </w:p>
    <w:p w:rsidR="008E1D0A" w:rsidRDefault="008E1D0A">
      <w:pPr>
        <w:pStyle w:val="Tekstpodstawowywcity"/>
        <w:spacing w:line="276" w:lineRule="auto"/>
        <w:ind w:left="4962" w:firstLine="424"/>
        <w:rPr>
          <w:rFonts w:hint="eastAsia"/>
          <w:sz w:val="24"/>
          <w:szCs w:val="24"/>
        </w:rPr>
      </w:pPr>
    </w:p>
    <w:p w:rsidR="008E1D0A" w:rsidRDefault="00393C62">
      <w:pPr>
        <w:pStyle w:val="Tekstpodstawowywcity"/>
        <w:spacing w:line="276" w:lineRule="auto"/>
        <w:ind w:left="4962" w:firstLine="424"/>
        <w:rPr>
          <w:rFonts w:eastAsia="Liberation Serif" w:cs="Liberation Serif"/>
          <w:sz w:val="20"/>
        </w:rPr>
      </w:pPr>
      <w:r>
        <w:rPr>
          <w:sz w:val="24"/>
          <w:szCs w:val="24"/>
        </w:rPr>
        <w:t>.......................................................</w:t>
      </w:r>
    </w:p>
    <w:p w:rsidR="008E1D0A" w:rsidRDefault="00393C62">
      <w:pPr>
        <w:pStyle w:val="Tekstpodstawowywcity"/>
        <w:spacing w:line="276" w:lineRule="auto"/>
        <w:ind w:left="5670"/>
        <w:rPr>
          <w:rFonts w:hint="eastAsia"/>
          <w:sz w:val="20"/>
        </w:rPr>
      </w:pPr>
      <w:r>
        <w:rPr>
          <w:rFonts w:eastAsia="Liberation Serif" w:cs="Liberation Serif"/>
          <w:sz w:val="20"/>
        </w:rPr>
        <w:t xml:space="preserve">  </w:t>
      </w:r>
      <w:r>
        <w:rPr>
          <w:sz w:val="20"/>
        </w:rPr>
        <w:t>(</w:t>
      </w:r>
      <w:r w:rsidR="00F26AC9">
        <w:rPr>
          <w:b/>
          <w:sz w:val="20"/>
        </w:rPr>
        <w:t>data i</w:t>
      </w:r>
      <w:r>
        <w:rPr>
          <w:b/>
          <w:sz w:val="20"/>
        </w:rPr>
        <w:t xml:space="preserve"> czytelny podpis Wnioskodawcy</w:t>
      </w:r>
      <w:r>
        <w:rPr>
          <w:sz w:val="20"/>
        </w:rPr>
        <w:t>)</w:t>
      </w:r>
    </w:p>
    <w:p w:rsidR="008E1D0A" w:rsidRDefault="00393C62">
      <w:pPr>
        <w:pStyle w:val="Tekstpodstawowywcity"/>
        <w:spacing w:line="276" w:lineRule="auto"/>
        <w:rPr>
          <w:rFonts w:hint="eastAsia"/>
          <w:sz w:val="20"/>
        </w:rPr>
      </w:pPr>
      <w:r>
        <w:rPr>
          <w:sz w:val="20"/>
        </w:rPr>
        <w:t xml:space="preserve">* właściwe pole oznaczyć krzyżykiem ; </w:t>
      </w:r>
    </w:p>
    <w:p w:rsidR="008E1D0A" w:rsidRDefault="00393C62">
      <w:pPr>
        <w:pStyle w:val="Tekstpodstawowywcity"/>
        <w:spacing w:line="276" w:lineRule="auto"/>
        <w:rPr>
          <w:rFonts w:hint="eastAsia"/>
          <w:sz w:val="20"/>
        </w:rPr>
      </w:pPr>
      <w:r>
        <w:rPr>
          <w:sz w:val="20"/>
        </w:rPr>
        <w:t xml:space="preserve">** wypełnić, jeśli adres jest inny niż podany wcześniej;  </w:t>
      </w:r>
    </w:p>
    <w:p w:rsidR="008E1D0A" w:rsidRDefault="008E1D0A">
      <w:pPr>
        <w:pStyle w:val="Tekstpodstawowywcity"/>
        <w:spacing w:line="276" w:lineRule="auto"/>
        <w:rPr>
          <w:rFonts w:hint="eastAsia"/>
          <w:sz w:val="18"/>
          <w:szCs w:val="18"/>
        </w:rPr>
      </w:pPr>
    </w:p>
    <w:p w:rsidR="008E1D0A" w:rsidRPr="00491F26" w:rsidRDefault="00393C62">
      <w:pPr>
        <w:pStyle w:val="Tekstpodstawowywcity"/>
        <w:ind w:left="0" w:firstLine="0"/>
        <w:jc w:val="both"/>
        <w:rPr>
          <w:rFonts w:hint="eastAsia"/>
          <w:i/>
          <w:sz w:val="20"/>
          <w:u w:val="single"/>
        </w:rPr>
      </w:pPr>
      <w:r w:rsidRPr="00491F26">
        <w:rPr>
          <w:b/>
          <w:sz w:val="20"/>
        </w:rPr>
        <w:t>UWAGA</w:t>
      </w:r>
      <w:r w:rsidRPr="00491F26">
        <w:rPr>
          <w:sz w:val="20"/>
        </w:rPr>
        <w:t xml:space="preserve">:  </w:t>
      </w:r>
    </w:p>
    <w:p w:rsidR="008E1D0A" w:rsidRPr="00491F26" w:rsidRDefault="00393C62">
      <w:pPr>
        <w:pStyle w:val="Tekstpodstawowywcity"/>
        <w:ind w:left="0" w:firstLine="0"/>
        <w:jc w:val="both"/>
        <w:rPr>
          <w:rFonts w:hint="eastAsia"/>
          <w:sz w:val="20"/>
        </w:rPr>
      </w:pPr>
      <w:r w:rsidRPr="00491F26">
        <w:rPr>
          <w:sz w:val="20"/>
        </w:rPr>
        <w:t>Przed złożeniem wniosku prosimy zapoznać się z zawartością BIP Starostwa Powiatowego w Piasecznie, z uwagi na możliwość opublikowania wcześniej żądanej informacji .</w:t>
      </w:r>
    </w:p>
    <w:p w:rsidR="008E1D0A" w:rsidRPr="00491F26" w:rsidRDefault="00393C62">
      <w:pPr>
        <w:pStyle w:val="Tekstpodstawowywcity"/>
        <w:ind w:left="0" w:firstLine="0"/>
        <w:jc w:val="both"/>
        <w:rPr>
          <w:rFonts w:hint="eastAsia"/>
          <w:sz w:val="20"/>
        </w:rPr>
      </w:pPr>
      <w:r w:rsidRPr="00491F26">
        <w:rPr>
          <w:rFonts w:hint="eastAsia"/>
          <w:sz w:val="20"/>
        </w:rPr>
        <w:t xml:space="preserve">Starostwo Powiatowe w Piasecznie </w:t>
      </w:r>
      <w:r w:rsidRPr="00491F26">
        <w:rPr>
          <w:sz w:val="20"/>
        </w:rPr>
        <w:t>zgodnie</w:t>
      </w:r>
      <w:r w:rsidRPr="00491F26">
        <w:rPr>
          <w:rFonts w:hint="eastAsia"/>
          <w:sz w:val="20"/>
        </w:rPr>
        <w:t xml:space="preserve"> </w:t>
      </w:r>
      <w:r w:rsidRPr="00491F26">
        <w:rPr>
          <w:sz w:val="20"/>
        </w:rPr>
        <w:t xml:space="preserve">z art.15 ust.1 Ustawy o dostępie do informacji publicznej z dnia 6 września 2001 r, w przypadku poniesienia dodatkowych kosztów związanych </w:t>
      </w:r>
      <w:r w:rsidR="00491F26" w:rsidRPr="00491F26">
        <w:rPr>
          <w:sz w:val="20"/>
        </w:rPr>
        <w:t xml:space="preserve">z </w:t>
      </w:r>
      <w:r w:rsidRPr="00491F26">
        <w:rPr>
          <w:sz w:val="20"/>
        </w:rPr>
        <w:t>koniecznością jej przekształcenia na formę wskazaną we wniosku, zastrzega prawo pobrania opłaty w wysokości odpowiadającej tym kosztom.</w:t>
      </w:r>
    </w:p>
    <w:p w:rsidR="00500C41" w:rsidRDefault="00393C62">
      <w:pPr>
        <w:pStyle w:val="Tekstpodstawowywcity"/>
        <w:ind w:left="0" w:firstLine="0"/>
        <w:jc w:val="both"/>
        <w:rPr>
          <w:rFonts w:hint="eastAsia"/>
          <w:sz w:val="20"/>
        </w:rPr>
      </w:pPr>
      <w:r w:rsidRPr="00491F26">
        <w:rPr>
          <w:sz w:val="20"/>
        </w:rPr>
        <w:t>Wniosek można złożyć</w:t>
      </w:r>
      <w:r w:rsidR="00500C41">
        <w:rPr>
          <w:sz w:val="20"/>
        </w:rPr>
        <w:t>:</w:t>
      </w:r>
    </w:p>
    <w:p w:rsidR="00500C41" w:rsidRDefault="00500C41">
      <w:pPr>
        <w:pStyle w:val="Tekstpodstawowywcity"/>
        <w:ind w:left="0" w:firstLine="0"/>
        <w:jc w:val="both"/>
        <w:rPr>
          <w:rFonts w:hint="eastAsia"/>
          <w:sz w:val="20"/>
        </w:rPr>
      </w:pPr>
      <w:r>
        <w:rPr>
          <w:sz w:val="20"/>
        </w:rPr>
        <w:t>-</w:t>
      </w:r>
      <w:r w:rsidR="00393C62" w:rsidRPr="00491F26">
        <w:rPr>
          <w:sz w:val="20"/>
        </w:rPr>
        <w:t xml:space="preserve"> w Kancelarii Ogólnej Starostwa, ul. </w:t>
      </w:r>
      <w:proofErr w:type="spellStart"/>
      <w:r w:rsidR="00393C62" w:rsidRPr="00491F26">
        <w:rPr>
          <w:sz w:val="20"/>
        </w:rPr>
        <w:t>Chyliczkowska</w:t>
      </w:r>
      <w:proofErr w:type="spellEnd"/>
      <w:r w:rsidR="00393C62" w:rsidRPr="00491F26">
        <w:rPr>
          <w:sz w:val="20"/>
        </w:rPr>
        <w:t xml:space="preserve"> 14, 05-500 Piaseczno, </w:t>
      </w:r>
    </w:p>
    <w:p w:rsidR="008E1D0A" w:rsidRPr="00491F26" w:rsidRDefault="00500C41" w:rsidP="00500C41">
      <w:pPr>
        <w:pStyle w:val="Tekstpodstawowywcity"/>
        <w:ind w:left="0" w:firstLine="0"/>
        <w:jc w:val="both"/>
        <w:rPr>
          <w:rFonts w:hint="eastAsia"/>
          <w:bCs/>
          <w:sz w:val="20"/>
        </w:rPr>
      </w:pPr>
      <w:r>
        <w:rPr>
          <w:sz w:val="20"/>
        </w:rPr>
        <w:t xml:space="preserve">- </w:t>
      </w:r>
      <w:r w:rsidR="00393C62" w:rsidRPr="00491F26">
        <w:rPr>
          <w:sz w:val="20"/>
        </w:rPr>
        <w:t>wysłać pocztą tradycyjną na adres:</w:t>
      </w:r>
      <w:r>
        <w:rPr>
          <w:sz w:val="20"/>
        </w:rPr>
        <w:t xml:space="preserve"> </w:t>
      </w:r>
      <w:r w:rsidR="00393C62" w:rsidRPr="00491F26">
        <w:rPr>
          <w:i/>
          <w:sz w:val="20"/>
        </w:rPr>
        <w:t xml:space="preserve">Starostwo Powiatowe w Piasecznie, ul. </w:t>
      </w:r>
      <w:proofErr w:type="spellStart"/>
      <w:r w:rsidR="00393C62" w:rsidRPr="00491F26">
        <w:rPr>
          <w:i/>
          <w:sz w:val="20"/>
        </w:rPr>
        <w:t>Chyliczkowska</w:t>
      </w:r>
      <w:proofErr w:type="spellEnd"/>
      <w:r w:rsidR="00393C62" w:rsidRPr="00491F26">
        <w:rPr>
          <w:i/>
          <w:sz w:val="20"/>
        </w:rPr>
        <w:t xml:space="preserve"> 14, 05-500 Piaseczno</w:t>
      </w:r>
      <w:r w:rsidR="006162BD" w:rsidRPr="00491F26">
        <w:rPr>
          <w:i/>
          <w:sz w:val="20"/>
        </w:rPr>
        <w:t>,</w:t>
      </w:r>
    </w:p>
    <w:p w:rsidR="00393C62" w:rsidRPr="00491F26" w:rsidRDefault="00500C41">
      <w:pPr>
        <w:pStyle w:val="Tekstpodstawowywcity"/>
        <w:ind w:left="0" w:firstLine="0"/>
        <w:jc w:val="both"/>
        <w:rPr>
          <w:rFonts w:hint="eastAsia"/>
          <w:b/>
          <w:bCs/>
          <w:sz w:val="20"/>
        </w:rPr>
      </w:pPr>
      <w:r>
        <w:rPr>
          <w:bCs/>
          <w:sz w:val="20"/>
        </w:rPr>
        <w:t xml:space="preserve">- </w:t>
      </w:r>
      <w:r w:rsidR="00393C62" w:rsidRPr="00491F26">
        <w:rPr>
          <w:bCs/>
          <w:sz w:val="20"/>
        </w:rPr>
        <w:t>wysłać e-mailem na adres</w:t>
      </w:r>
      <w:r w:rsidR="00393C62" w:rsidRPr="00491F26">
        <w:rPr>
          <w:b/>
          <w:bCs/>
          <w:sz w:val="20"/>
        </w:rPr>
        <w:t xml:space="preserve">: </w:t>
      </w:r>
      <w:r w:rsidR="006162BD" w:rsidRPr="00491F26">
        <w:rPr>
          <w:bCs/>
          <w:sz w:val="20"/>
        </w:rPr>
        <w:t>informacjapubliczna@piaseczno.pl</w:t>
      </w:r>
      <w:r>
        <w:rPr>
          <w:bCs/>
          <w:sz w:val="20"/>
        </w:rPr>
        <w:t>,</w:t>
      </w:r>
    </w:p>
    <w:p w:rsidR="006162BD" w:rsidRDefault="00500C41">
      <w:pPr>
        <w:pStyle w:val="Tekstpodstawowywcity"/>
        <w:ind w:left="0" w:firstLine="0"/>
        <w:jc w:val="both"/>
        <w:rPr>
          <w:bCs/>
          <w:sz w:val="20"/>
        </w:rPr>
      </w:pPr>
      <w:r>
        <w:rPr>
          <w:bCs/>
          <w:sz w:val="20"/>
        </w:rPr>
        <w:t xml:space="preserve">- </w:t>
      </w:r>
      <w:r w:rsidR="006162BD" w:rsidRPr="00491F26">
        <w:rPr>
          <w:bCs/>
          <w:sz w:val="20"/>
        </w:rPr>
        <w:t xml:space="preserve">dostarczyć poprzez </w:t>
      </w:r>
      <w:proofErr w:type="spellStart"/>
      <w:r w:rsidR="006162BD" w:rsidRPr="00491F26">
        <w:rPr>
          <w:bCs/>
          <w:sz w:val="20"/>
        </w:rPr>
        <w:t>ePUAP</w:t>
      </w:r>
      <w:proofErr w:type="spellEnd"/>
      <w:r w:rsidR="006162BD" w:rsidRPr="00491F26">
        <w:rPr>
          <w:bCs/>
          <w:sz w:val="20"/>
        </w:rPr>
        <w:t xml:space="preserve"> lub e-Doręczeniami.</w:t>
      </w:r>
    </w:p>
    <w:p w:rsidR="00F26AC9" w:rsidRDefault="00F26AC9">
      <w:pPr>
        <w:pStyle w:val="Tekstpodstawowywcity"/>
        <w:ind w:left="0" w:firstLine="0"/>
        <w:jc w:val="both"/>
        <w:rPr>
          <w:bCs/>
          <w:sz w:val="20"/>
        </w:rPr>
      </w:pPr>
    </w:p>
    <w:p w:rsidR="00F26AC9" w:rsidRPr="00F26AC9" w:rsidRDefault="00F26AC9">
      <w:pPr>
        <w:pStyle w:val="Tekstpodstawowywcity"/>
        <w:ind w:left="0" w:firstLine="0"/>
        <w:jc w:val="both"/>
        <w:rPr>
          <w:bCs/>
          <w:sz w:val="20"/>
        </w:rPr>
      </w:pPr>
      <w:r w:rsidRPr="00F26AC9">
        <w:rPr>
          <w:rFonts w:hint="eastAsia"/>
          <w:bCs/>
          <w:sz w:val="20"/>
        </w:rPr>
        <w:t>INFORMACJE O PRZETWARZANIU DANYCH OSOBOWYCH</w:t>
      </w:r>
    </w:p>
    <w:p w:rsidR="00F26AC9" w:rsidRPr="00F26AC9" w:rsidRDefault="00F26AC9" w:rsidP="00F26AC9">
      <w:pPr>
        <w:pStyle w:val="Tekstpodstawowywcity"/>
        <w:ind w:left="0" w:firstLine="0"/>
        <w:jc w:val="both"/>
        <w:rPr>
          <w:sz w:val="16"/>
          <w:szCs w:val="16"/>
        </w:rPr>
      </w:pPr>
      <w:r w:rsidRPr="00F26AC9">
        <w:rPr>
          <w:sz w:val="16"/>
          <w:szCs w:val="16"/>
        </w:rPr>
        <w:t>Od 25 maja 2018 roku ma zastosowanie Rozporządzeniem Parlamentu Europejskiego</w:t>
      </w:r>
      <w:r w:rsidRPr="00F26AC9">
        <w:rPr>
          <w:sz w:val="16"/>
          <w:szCs w:val="16"/>
        </w:rPr>
        <w:t xml:space="preserve"> i Rady (UE) 2016/679 z dnia 27 </w:t>
      </w:r>
      <w:r w:rsidRPr="00F26AC9">
        <w:rPr>
          <w:sz w:val="16"/>
          <w:szCs w:val="16"/>
        </w:rPr>
        <w:t>kwietnia 2016 r. w sprawie ochrony os</w:t>
      </w:r>
      <w:r w:rsidRPr="00F26AC9">
        <w:rPr>
          <w:rFonts w:hint="eastAsia"/>
          <w:sz w:val="16"/>
          <w:szCs w:val="16"/>
        </w:rPr>
        <w:t>ó</w:t>
      </w:r>
      <w:r w:rsidRPr="00F26AC9">
        <w:rPr>
          <w:sz w:val="16"/>
          <w:szCs w:val="16"/>
        </w:rPr>
        <w:t xml:space="preserve">b fizycznych w związku z przetwarzaniem danych osobowych i w sprawie swobodnego przepływu takich danych oraz </w:t>
      </w:r>
      <w:r w:rsidRPr="00F26AC9">
        <w:rPr>
          <w:sz w:val="16"/>
          <w:szCs w:val="16"/>
        </w:rPr>
        <w:t>uchylenia dyrektywy 95/46/WE (ogó</w:t>
      </w:r>
      <w:r w:rsidRPr="00F26AC9">
        <w:rPr>
          <w:sz w:val="16"/>
          <w:szCs w:val="16"/>
        </w:rPr>
        <w:t xml:space="preserve">lne rozporządzenie o ochronie danych). </w:t>
      </w:r>
    </w:p>
    <w:p w:rsidR="00F26AC9" w:rsidRPr="00F26AC9" w:rsidRDefault="00F26AC9" w:rsidP="00F26AC9">
      <w:pPr>
        <w:pStyle w:val="Tekstpodstawowywcity"/>
        <w:jc w:val="both"/>
        <w:rPr>
          <w:sz w:val="16"/>
          <w:szCs w:val="16"/>
        </w:rPr>
      </w:pPr>
      <w:r w:rsidRPr="00F26AC9">
        <w:rPr>
          <w:sz w:val="16"/>
          <w:szCs w:val="16"/>
        </w:rPr>
        <w:t>W związku z tym informujemy, że:</w:t>
      </w:r>
    </w:p>
    <w:p w:rsidR="00F26AC9" w:rsidRPr="00F26AC9" w:rsidRDefault="00F26AC9" w:rsidP="00F26AC9">
      <w:pPr>
        <w:pStyle w:val="Tekstpodstawowywcity"/>
        <w:jc w:val="both"/>
        <w:rPr>
          <w:sz w:val="16"/>
          <w:szCs w:val="16"/>
        </w:rPr>
      </w:pPr>
      <w:r w:rsidRPr="00F26AC9">
        <w:rPr>
          <w:sz w:val="16"/>
          <w:szCs w:val="16"/>
        </w:rPr>
        <w:lastRenderedPageBreak/>
        <w:t>1. Administratorem Pań</w:t>
      </w:r>
      <w:r w:rsidRPr="00F26AC9">
        <w:rPr>
          <w:sz w:val="16"/>
          <w:szCs w:val="16"/>
        </w:rPr>
        <w:t xml:space="preserve">stwa danych </w:t>
      </w:r>
      <w:r w:rsidRPr="00F26AC9">
        <w:rPr>
          <w:sz w:val="16"/>
          <w:szCs w:val="16"/>
        </w:rPr>
        <w:t>osobowych jest Starosta Piaseczyń</w:t>
      </w:r>
      <w:r w:rsidRPr="00F26AC9">
        <w:rPr>
          <w:sz w:val="16"/>
          <w:szCs w:val="16"/>
        </w:rPr>
        <w:t xml:space="preserve">ski z siedzibą w Piasecznie (05-500), ul. </w:t>
      </w:r>
      <w:proofErr w:type="spellStart"/>
      <w:r w:rsidRPr="00F26AC9">
        <w:rPr>
          <w:sz w:val="16"/>
          <w:szCs w:val="16"/>
        </w:rPr>
        <w:t>Chyliczkowska</w:t>
      </w:r>
      <w:proofErr w:type="spellEnd"/>
      <w:r w:rsidRPr="00F26AC9">
        <w:rPr>
          <w:sz w:val="16"/>
          <w:szCs w:val="16"/>
        </w:rPr>
        <w:t xml:space="preserve"> 14.</w:t>
      </w:r>
    </w:p>
    <w:p w:rsidR="00F26AC9" w:rsidRPr="00F26AC9" w:rsidRDefault="00F26AC9" w:rsidP="00F26AC9">
      <w:pPr>
        <w:pStyle w:val="Tekstpodstawowywcity"/>
        <w:jc w:val="both"/>
        <w:rPr>
          <w:sz w:val="16"/>
          <w:szCs w:val="16"/>
        </w:rPr>
      </w:pPr>
      <w:r w:rsidRPr="00F26AC9">
        <w:rPr>
          <w:sz w:val="16"/>
          <w:szCs w:val="16"/>
        </w:rPr>
        <w:t>2. W sprawach związanych z ochroną danych osobowych można kontaktować się z Inspektorem Ochrony Danych pod adresem e-mail: ochronadanych@piaseczno.pl</w:t>
      </w:r>
    </w:p>
    <w:p w:rsidR="00F26AC9" w:rsidRPr="00F26AC9" w:rsidRDefault="00F26AC9" w:rsidP="00F26AC9">
      <w:pPr>
        <w:pStyle w:val="Tekstpodstawowywcity"/>
        <w:jc w:val="both"/>
        <w:rPr>
          <w:rFonts w:hint="eastAsia"/>
          <w:sz w:val="16"/>
          <w:szCs w:val="16"/>
        </w:rPr>
      </w:pPr>
      <w:r w:rsidRPr="00F26AC9">
        <w:rPr>
          <w:sz w:val="16"/>
          <w:szCs w:val="16"/>
        </w:rPr>
        <w:t>3</w:t>
      </w:r>
      <w:r w:rsidRPr="00F26AC9">
        <w:rPr>
          <w:sz w:val="16"/>
          <w:szCs w:val="16"/>
        </w:rPr>
        <w:t>. Pań</w:t>
      </w:r>
      <w:r w:rsidRPr="00F26AC9">
        <w:rPr>
          <w:sz w:val="16"/>
          <w:szCs w:val="16"/>
        </w:rPr>
        <w:t>stwa dane osobowe przetwarzane będą w celu rozpatrzenia wniosku o udzielenie informacji publicznej oraz udzielenia w tym zakresi</w:t>
      </w:r>
      <w:r w:rsidRPr="00F26AC9">
        <w:rPr>
          <w:sz w:val="16"/>
          <w:szCs w:val="16"/>
        </w:rPr>
        <w:t>e odpowiedzi. W przypadku wniosków dotyczących postępowań</w:t>
      </w:r>
      <w:r w:rsidRPr="00F26AC9">
        <w:rPr>
          <w:sz w:val="16"/>
          <w:szCs w:val="16"/>
        </w:rPr>
        <w:t xml:space="preserve"> administracyjnych, dokumentacja zawierająca dane wnioskodawcy może zosta</w:t>
      </w:r>
      <w:r w:rsidRPr="00F26AC9">
        <w:rPr>
          <w:sz w:val="16"/>
          <w:szCs w:val="16"/>
        </w:rPr>
        <w:t>ć włączona do akt tych postępowa</w:t>
      </w:r>
      <w:r w:rsidRPr="00F26AC9">
        <w:rPr>
          <w:sz w:val="16"/>
          <w:szCs w:val="16"/>
        </w:rPr>
        <w:t>. Podstawą prawną przetwarzania danych osobowych jest art. 6 ust. 1 lit. c RODO (przetwarzanie jest niezbędne do wypełnienia obowiązku prawnego ciążącego na administratorze), w związku z przepisami Ustawy o dostępie</w:t>
      </w:r>
      <w:r w:rsidRPr="00F26AC9">
        <w:rPr>
          <w:rFonts w:hint="eastAsia"/>
          <w:sz w:val="16"/>
          <w:szCs w:val="16"/>
        </w:rPr>
        <w:t xml:space="preserve"> do informacji publicznej (art. 4 ust. 1 pkt 4).</w:t>
      </w:r>
    </w:p>
    <w:p w:rsidR="00F26AC9" w:rsidRPr="00F26AC9" w:rsidRDefault="00F26AC9" w:rsidP="00F26AC9">
      <w:pPr>
        <w:pStyle w:val="Tekstpodstawowywcity"/>
        <w:jc w:val="both"/>
        <w:rPr>
          <w:sz w:val="16"/>
          <w:szCs w:val="16"/>
        </w:rPr>
      </w:pPr>
      <w:r w:rsidRPr="00F26AC9">
        <w:rPr>
          <w:sz w:val="16"/>
          <w:szCs w:val="16"/>
        </w:rPr>
        <w:t>4. Pań</w:t>
      </w:r>
      <w:r w:rsidRPr="00F26AC9">
        <w:rPr>
          <w:sz w:val="16"/>
          <w:szCs w:val="16"/>
        </w:rPr>
        <w:t>stwa dane osobowe mogą być przekazywane podmiotom uprawnionym do ich</w:t>
      </w:r>
      <w:r w:rsidRPr="00F26AC9">
        <w:rPr>
          <w:sz w:val="16"/>
          <w:szCs w:val="16"/>
        </w:rPr>
        <w:t xml:space="preserve"> otrzymania na podstawie przepisó</w:t>
      </w:r>
      <w:r w:rsidRPr="00F26AC9">
        <w:rPr>
          <w:sz w:val="16"/>
          <w:szCs w:val="16"/>
        </w:rPr>
        <w:t>w prawa.</w:t>
      </w:r>
    </w:p>
    <w:p w:rsidR="00F26AC9" w:rsidRPr="00F26AC9" w:rsidRDefault="00F26AC9" w:rsidP="00F26AC9">
      <w:pPr>
        <w:pStyle w:val="Tekstpodstawowywcity"/>
        <w:jc w:val="both"/>
        <w:rPr>
          <w:sz w:val="16"/>
          <w:szCs w:val="16"/>
        </w:rPr>
      </w:pPr>
      <w:r w:rsidRPr="00F26AC9">
        <w:rPr>
          <w:sz w:val="16"/>
          <w:szCs w:val="16"/>
        </w:rPr>
        <w:t>5. Dane osobowe będą przetwarzane przez o</w:t>
      </w:r>
      <w:r w:rsidRPr="00F26AC9">
        <w:rPr>
          <w:sz w:val="16"/>
          <w:szCs w:val="16"/>
        </w:rPr>
        <w:t>kres niezbędny do realizacji celó</w:t>
      </w:r>
      <w:r w:rsidRPr="00F26AC9">
        <w:rPr>
          <w:sz w:val="16"/>
          <w:szCs w:val="16"/>
        </w:rPr>
        <w:t>w, a następnie będą przechowywane w celach archiwalnych przez okres 5 lat, zgodnie z Rozp</w:t>
      </w:r>
      <w:r w:rsidRPr="00F26AC9">
        <w:rPr>
          <w:sz w:val="16"/>
          <w:szCs w:val="16"/>
        </w:rPr>
        <w:t>orządzeniem Prezesa Rady Ministró</w:t>
      </w:r>
      <w:r w:rsidRPr="00F26AC9">
        <w:rPr>
          <w:sz w:val="16"/>
          <w:szCs w:val="16"/>
        </w:rPr>
        <w:t>w z dnia 18 stycznia 2011 r. w sprawie instrukcji kancelaryjn</w:t>
      </w:r>
      <w:r w:rsidRPr="00F26AC9">
        <w:rPr>
          <w:sz w:val="16"/>
          <w:szCs w:val="16"/>
        </w:rPr>
        <w:t>ej, jednolitych rzeczowych wykazó</w:t>
      </w:r>
      <w:r w:rsidRPr="00F26AC9">
        <w:rPr>
          <w:sz w:val="16"/>
          <w:szCs w:val="16"/>
        </w:rPr>
        <w:t>w akt oraz instrukcji w sprawie organizacji i zakresu dzia</w:t>
      </w:r>
      <w:r w:rsidRPr="00F26AC9">
        <w:rPr>
          <w:sz w:val="16"/>
          <w:szCs w:val="16"/>
        </w:rPr>
        <w:t>łania archiwó</w:t>
      </w:r>
      <w:r w:rsidRPr="00F26AC9">
        <w:rPr>
          <w:sz w:val="16"/>
          <w:szCs w:val="16"/>
        </w:rPr>
        <w:t>w zakładowy</w:t>
      </w:r>
      <w:r w:rsidRPr="00F26AC9">
        <w:rPr>
          <w:sz w:val="16"/>
          <w:szCs w:val="16"/>
        </w:rPr>
        <w:t>c</w:t>
      </w:r>
      <w:r>
        <w:rPr>
          <w:sz w:val="16"/>
          <w:szCs w:val="16"/>
        </w:rPr>
        <w:t xml:space="preserve">h (Dz.U. 2011 nr 14 poz. 67 z </w:t>
      </w:r>
      <w:proofErr w:type="spellStart"/>
      <w:r>
        <w:rPr>
          <w:sz w:val="16"/>
          <w:szCs w:val="16"/>
        </w:rPr>
        <w:t>pó</w:t>
      </w:r>
      <w:bookmarkStart w:id="1" w:name="_GoBack"/>
      <w:bookmarkEnd w:id="1"/>
      <w:r>
        <w:rPr>
          <w:sz w:val="16"/>
          <w:szCs w:val="16"/>
        </w:rPr>
        <w:t>źn</w:t>
      </w:r>
      <w:proofErr w:type="spellEnd"/>
      <w:r>
        <w:rPr>
          <w:sz w:val="16"/>
          <w:szCs w:val="16"/>
        </w:rPr>
        <w:t>.</w:t>
      </w:r>
      <w:r w:rsidRPr="00F26AC9">
        <w:rPr>
          <w:sz w:val="16"/>
          <w:szCs w:val="16"/>
        </w:rPr>
        <w:t xml:space="preserve"> zm.). </w:t>
      </w:r>
    </w:p>
    <w:p w:rsidR="00F26AC9" w:rsidRPr="00F26AC9" w:rsidRDefault="00F26AC9" w:rsidP="00F26AC9">
      <w:pPr>
        <w:pStyle w:val="Tekstpodstawowywcity"/>
        <w:jc w:val="both"/>
        <w:rPr>
          <w:sz w:val="16"/>
          <w:szCs w:val="16"/>
        </w:rPr>
      </w:pPr>
      <w:r w:rsidRPr="00F26AC9">
        <w:rPr>
          <w:sz w:val="16"/>
          <w:szCs w:val="16"/>
        </w:rPr>
        <w:t xml:space="preserve">6. W związku z przetwarzaniem przez Starostwo Powiatowe w Piasecznie </w:t>
      </w:r>
      <w:r w:rsidRPr="00F26AC9">
        <w:rPr>
          <w:sz w:val="16"/>
          <w:szCs w:val="16"/>
        </w:rPr>
        <w:t>danych osobowych, przysługuje Pań</w:t>
      </w:r>
      <w:r w:rsidRPr="00F26AC9">
        <w:rPr>
          <w:sz w:val="16"/>
          <w:szCs w:val="16"/>
        </w:rPr>
        <w:t>stwu prawo do:</w:t>
      </w:r>
    </w:p>
    <w:p w:rsidR="00F26AC9" w:rsidRPr="00F26AC9" w:rsidRDefault="00F26AC9" w:rsidP="00F26AC9">
      <w:pPr>
        <w:pStyle w:val="Tekstpodstawowywcity"/>
        <w:jc w:val="both"/>
        <w:rPr>
          <w:sz w:val="16"/>
          <w:szCs w:val="16"/>
        </w:rPr>
      </w:pPr>
      <w:r w:rsidRPr="00F26AC9">
        <w:rPr>
          <w:sz w:val="16"/>
          <w:szCs w:val="16"/>
        </w:rPr>
        <w:t>- dostępu do treści danych, na podstawie art. 15 RODO,</w:t>
      </w:r>
    </w:p>
    <w:p w:rsidR="00F26AC9" w:rsidRPr="00F26AC9" w:rsidRDefault="00F26AC9" w:rsidP="00F26AC9">
      <w:pPr>
        <w:pStyle w:val="Tekstpodstawowywcity"/>
        <w:jc w:val="both"/>
        <w:rPr>
          <w:rFonts w:hint="eastAsia"/>
          <w:sz w:val="16"/>
          <w:szCs w:val="16"/>
        </w:rPr>
      </w:pPr>
      <w:r w:rsidRPr="00F26AC9">
        <w:rPr>
          <w:rFonts w:hint="eastAsia"/>
          <w:sz w:val="16"/>
          <w:szCs w:val="16"/>
        </w:rPr>
        <w:t>- sprostowania danych, na podstawie art. 16 RODO,</w:t>
      </w:r>
    </w:p>
    <w:p w:rsidR="00F26AC9" w:rsidRPr="00F26AC9" w:rsidRDefault="00F26AC9" w:rsidP="00F26AC9">
      <w:pPr>
        <w:pStyle w:val="Tekstpodstawowywcity"/>
        <w:jc w:val="both"/>
        <w:rPr>
          <w:rFonts w:hint="eastAsia"/>
          <w:sz w:val="16"/>
          <w:szCs w:val="16"/>
        </w:rPr>
      </w:pPr>
      <w:r w:rsidRPr="00F26AC9">
        <w:rPr>
          <w:rFonts w:hint="eastAsia"/>
          <w:sz w:val="16"/>
          <w:szCs w:val="16"/>
        </w:rPr>
        <w:t>- ograniczenia przetwarzania danych, na podstawie art. 18 RODO.</w:t>
      </w:r>
    </w:p>
    <w:p w:rsidR="00F26AC9" w:rsidRPr="00F26AC9" w:rsidRDefault="00F26AC9" w:rsidP="00F26AC9">
      <w:pPr>
        <w:pStyle w:val="Tekstpodstawowywcity"/>
        <w:jc w:val="both"/>
        <w:rPr>
          <w:sz w:val="16"/>
          <w:szCs w:val="16"/>
        </w:rPr>
      </w:pPr>
      <w:r w:rsidRPr="00F26AC9">
        <w:rPr>
          <w:sz w:val="16"/>
          <w:szCs w:val="16"/>
        </w:rPr>
        <w:t>7. Przetwarzanie Pań</w:t>
      </w:r>
      <w:r w:rsidRPr="00F26AC9">
        <w:rPr>
          <w:sz w:val="16"/>
          <w:szCs w:val="16"/>
        </w:rPr>
        <w:t>stwa dany</w:t>
      </w:r>
      <w:r w:rsidRPr="00F26AC9">
        <w:rPr>
          <w:sz w:val="16"/>
          <w:szCs w:val="16"/>
        </w:rPr>
        <w:t>ch nie będzie odbywać się w sposó</w:t>
      </w:r>
      <w:r w:rsidRPr="00F26AC9">
        <w:rPr>
          <w:sz w:val="16"/>
          <w:szCs w:val="16"/>
        </w:rPr>
        <w:t>b zautomatyzowany, w tym nie będzie stosowane profilowanie.</w:t>
      </w:r>
    </w:p>
    <w:p w:rsidR="00F26AC9" w:rsidRPr="00F26AC9" w:rsidRDefault="00F26AC9" w:rsidP="00F26AC9">
      <w:pPr>
        <w:pStyle w:val="Tekstpodstawowywcity"/>
        <w:jc w:val="both"/>
        <w:rPr>
          <w:sz w:val="16"/>
          <w:szCs w:val="16"/>
        </w:rPr>
      </w:pPr>
      <w:r w:rsidRPr="00F26AC9">
        <w:rPr>
          <w:sz w:val="16"/>
          <w:szCs w:val="16"/>
        </w:rPr>
        <w:t>8. W przypadku uznania, iż przetwarzanie danych osobowych narus</w:t>
      </w:r>
      <w:r w:rsidRPr="00F26AC9">
        <w:rPr>
          <w:sz w:val="16"/>
          <w:szCs w:val="16"/>
        </w:rPr>
        <w:t>za przepisy RODO, przysługuje Pań</w:t>
      </w:r>
      <w:r w:rsidRPr="00F26AC9">
        <w:rPr>
          <w:sz w:val="16"/>
          <w:szCs w:val="16"/>
        </w:rPr>
        <w:t xml:space="preserve">stwu prawo </w:t>
      </w:r>
      <w:r>
        <w:rPr>
          <w:sz w:val="16"/>
          <w:szCs w:val="16"/>
        </w:rPr>
        <w:t xml:space="preserve">do wniesienia skargi do Prezesa </w:t>
      </w:r>
      <w:r w:rsidRPr="00F26AC9">
        <w:rPr>
          <w:sz w:val="16"/>
          <w:szCs w:val="16"/>
        </w:rPr>
        <w:t>Urzędu Ochrony Danych Osobowych.</w:t>
      </w:r>
    </w:p>
    <w:p w:rsidR="00F26AC9" w:rsidRPr="00F26AC9" w:rsidRDefault="00F26AC9" w:rsidP="00F26AC9">
      <w:pPr>
        <w:pStyle w:val="Tekstpodstawowywcity"/>
        <w:ind w:left="0" w:firstLine="0"/>
        <w:jc w:val="both"/>
        <w:rPr>
          <w:rFonts w:hint="eastAsia"/>
          <w:sz w:val="16"/>
          <w:szCs w:val="16"/>
        </w:rPr>
      </w:pPr>
      <w:r w:rsidRPr="00F26AC9">
        <w:rPr>
          <w:sz w:val="16"/>
          <w:szCs w:val="16"/>
        </w:rPr>
        <w:t>9. Podanie danych jest obowiązkowe i wynika z przepis</w:t>
      </w:r>
      <w:r w:rsidRPr="00F26AC9">
        <w:rPr>
          <w:rFonts w:hint="eastAsia"/>
          <w:sz w:val="16"/>
          <w:szCs w:val="16"/>
        </w:rPr>
        <w:t>ó</w:t>
      </w:r>
      <w:r w:rsidRPr="00F26AC9">
        <w:rPr>
          <w:sz w:val="16"/>
          <w:szCs w:val="16"/>
        </w:rPr>
        <w:t>w prawa. Niepodanie da</w:t>
      </w:r>
      <w:r w:rsidRPr="00F26AC9">
        <w:rPr>
          <w:sz w:val="16"/>
          <w:szCs w:val="16"/>
        </w:rPr>
        <w:t>nych uniemożliwi rozpatrzenie Pań</w:t>
      </w:r>
      <w:r w:rsidRPr="00F26AC9">
        <w:rPr>
          <w:sz w:val="16"/>
          <w:szCs w:val="16"/>
        </w:rPr>
        <w:t>stwa wniosku.</w:t>
      </w:r>
    </w:p>
    <w:sectPr w:rsidR="00F26AC9" w:rsidRPr="00F26AC9" w:rsidSect="00491F26">
      <w:pgSz w:w="11906" w:h="16838"/>
      <w:pgMar w:top="680" w:right="1418" w:bottom="680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altName w:val="Times New Roman"/>
    <w:charset w:val="EE"/>
    <w:family w:val="roman"/>
    <w:pitch w:val="variable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szCs w:val="22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709"/>
        </w:tabs>
        <w:ind w:left="360" w:hanging="360"/>
      </w:pPr>
      <w:rPr>
        <w:sz w:val="22"/>
        <w:szCs w:val="22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sz w:val="22"/>
        <w:szCs w:val="22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765" w:hanging="480"/>
      </w:pPr>
      <w:rPr>
        <w:sz w:val="22"/>
        <w:szCs w:val="22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CDA"/>
    <w:rsid w:val="00271AE2"/>
    <w:rsid w:val="00286CDA"/>
    <w:rsid w:val="00393C62"/>
    <w:rsid w:val="00491F26"/>
    <w:rsid w:val="00500C41"/>
    <w:rsid w:val="006162BD"/>
    <w:rsid w:val="008E1D0A"/>
    <w:rsid w:val="00F26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7FE7C3D5-CB9E-441B-A28F-F6CCC50A5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</w:pPr>
    <w:rPr>
      <w:rFonts w:ascii="Liberation Serif" w:hAnsi="Liberation Serif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sz w:val="22"/>
      <w:szCs w:val="22"/>
    </w:rPr>
  </w:style>
  <w:style w:type="character" w:customStyle="1" w:styleId="WW8Num2z0">
    <w:name w:val="WW8Num2z0"/>
    <w:rPr>
      <w:sz w:val="22"/>
      <w:szCs w:val="22"/>
    </w:rPr>
  </w:style>
  <w:style w:type="character" w:customStyle="1" w:styleId="WW8Num3z0">
    <w:name w:val="WW8Num3z0"/>
    <w:rPr>
      <w:sz w:val="22"/>
      <w:szCs w:val="22"/>
    </w:rPr>
  </w:style>
  <w:style w:type="character" w:customStyle="1" w:styleId="WW8Num4z0">
    <w:name w:val="WW8Num4z0"/>
    <w:rPr>
      <w:sz w:val="22"/>
      <w:szCs w:val="22"/>
    </w:rPr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80"/>
      <w:u w:val="single"/>
    </w:rPr>
  </w:style>
  <w:style w:type="character" w:customStyle="1" w:styleId="TekstdymkaZnak">
    <w:name w:val="Tekst dymka Znak"/>
    <w:rPr>
      <w:rFonts w:ascii="Segoe UI" w:eastAsia="SimSun" w:hAnsi="Segoe UI" w:cs="Mangal"/>
      <w:kern w:val="1"/>
      <w:sz w:val="18"/>
      <w:szCs w:val="16"/>
      <w:lang w:eastAsia="zh-CN" w:bidi="hi-IN"/>
    </w:rPr>
  </w:style>
  <w:style w:type="character" w:styleId="UyteHipercze">
    <w:name w:val="FollowedHyperlink"/>
    <w:rPr>
      <w:color w:val="800080"/>
      <w:u w:val="single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i/>
      <w:iCs/>
    </w:rPr>
  </w:style>
  <w:style w:type="paragraph" w:styleId="Tekstpodstawowywcity">
    <w:name w:val="Body Text Indent"/>
    <w:basedOn w:val="Normalny"/>
    <w:pPr>
      <w:ind w:left="284" w:hanging="284"/>
    </w:pPr>
    <w:rPr>
      <w:sz w:val="26"/>
      <w:szCs w:val="20"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825</Words>
  <Characters>4952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Czajkowska</dc:creator>
  <cp:keywords/>
  <dc:description/>
  <cp:lastModifiedBy>Marcin Ciechomski</cp:lastModifiedBy>
  <cp:revision>4</cp:revision>
  <cp:lastPrinted>2016-11-14T09:25:00Z</cp:lastPrinted>
  <dcterms:created xsi:type="dcterms:W3CDTF">2025-08-14T08:10:00Z</dcterms:created>
  <dcterms:modified xsi:type="dcterms:W3CDTF">2026-05-14T08:50:00Z</dcterms:modified>
</cp:coreProperties>
</file>