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6D5" w:rsidRPr="006125CA" w:rsidRDefault="006C26D5">
      <w:pPr>
        <w:tabs>
          <w:tab w:val="left" w:pos="180"/>
        </w:tabs>
        <w:spacing w:line="288" w:lineRule="auto"/>
        <w:jc w:val="right"/>
        <w:rPr>
          <w:rFonts w:eastAsia="Tahoma"/>
        </w:rPr>
      </w:pPr>
      <w:bookmarkStart w:id="0" w:name="_GoBack"/>
      <w:bookmarkEnd w:id="0"/>
      <w:r w:rsidRPr="006125CA">
        <w:rPr>
          <w:rFonts w:eastAsia="Tahoma"/>
        </w:rPr>
        <w:t xml:space="preserve">Załącznik Nr </w:t>
      </w:r>
      <w:r w:rsidR="000D46D5">
        <w:rPr>
          <w:rFonts w:eastAsia="Tahoma"/>
        </w:rPr>
        <w:t>5</w:t>
      </w:r>
      <w:r w:rsidRPr="006125CA">
        <w:rPr>
          <w:rFonts w:eastAsia="Tahoma"/>
        </w:rPr>
        <w:t xml:space="preserve"> </w:t>
      </w:r>
    </w:p>
    <w:p w:rsidR="006C26D5" w:rsidRPr="006125CA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6125CA">
        <w:rPr>
          <w:rFonts w:eastAsia="Tahoma"/>
        </w:rPr>
        <w:tab/>
      </w:r>
    </w:p>
    <w:p w:rsidR="006C26D5" w:rsidRPr="006125CA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</w:r>
      <w:r w:rsidRPr="006125CA">
        <w:rPr>
          <w:rFonts w:eastAsia="Tahoma"/>
        </w:rPr>
        <w:tab/>
        <w:t xml:space="preserve">  </w:t>
      </w:r>
    </w:p>
    <w:p w:rsidR="006C26D5" w:rsidRPr="006125CA" w:rsidRDefault="006C26D5">
      <w:pPr>
        <w:jc w:val="both"/>
        <w:rPr>
          <w:rFonts w:eastAsia="Tahoma"/>
        </w:rPr>
      </w:pPr>
      <w:r w:rsidRPr="006125CA">
        <w:rPr>
          <w:rFonts w:eastAsia="Tahoma"/>
        </w:rPr>
        <w:t>................................................</w:t>
      </w:r>
    </w:p>
    <w:p w:rsidR="006C26D5" w:rsidRPr="006125CA" w:rsidRDefault="006F3E55">
      <w:pPr>
        <w:jc w:val="both"/>
        <w:rPr>
          <w:rFonts w:eastAsia="Tahoma"/>
          <w:vertAlign w:val="superscript"/>
        </w:rPr>
      </w:pPr>
      <w:r w:rsidRPr="006125CA">
        <w:rPr>
          <w:rFonts w:eastAsia="Tahoma"/>
          <w:vertAlign w:val="superscript"/>
        </w:rPr>
        <w:t xml:space="preserve">          </w:t>
      </w:r>
      <w:r w:rsidR="00110DD9" w:rsidRPr="006125CA">
        <w:rPr>
          <w:rFonts w:eastAsia="Tahoma"/>
          <w:vertAlign w:val="superscript"/>
        </w:rPr>
        <w:t>(pieczęć adresowa Oferenta</w:t>
      </w:r>
      <w:r w:rsidR="006C26D5" w:rsidRPr="006125CA">
        <w:rPr>
          <w:rFonts w:eastAsia="Tahoma"/>
          <w:vertAlign w:val="superscript"/>
        </w:rPr>
        <w:t>)</w:t>
      </w:r>
    </w:p>
    <w:p w:rsidR="006C26D5" w:rsidRPr="006125CA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6125CA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6125CA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8A7E75" w:rsidRPr="006125CA" w:rsidRDefault="008A7E75" w:rsidP="008A7E75">
      <w:pPr>
        <w:spacing w:line="288" w:lineRule="auto"/>
        <w:jc w:val="both"/>
        <w:rPr>
          <w:rFonts w:eastAsia="Tahoma"/>
          <w:b/>
          <w:bCs/>
        </w:rPr>
      </w:pPr>
    </w:p>
    <w:p w:rsidR="006F3E55" w:rsidRPr="006125CA" w:rsidRDefault="002B022C" w:rsidP="006F3E55">
      <w:pPr>
        <w:spacing w:line="288" w:lineRule="auto"/>
        <w:jc w:val="center"/>
        <w:rPr>
          <w:rFonts w:eastAsia="Tahoma"/>
          <w:b/>
          <w:bCs/>
        </w:rPr>
      </w:pPr>
      <w:r w:rsidRPr="006125CA">
        <w:rPr>
          <w:rFonts w:eastAsia="Tahoma"/>
          <w:b/>
          <w:bCs/>
        </w:rPr>
        <w:t xml:space="preserve">OŚWIADCZENIE OFERENTA O </w:t>
      </w:r>
      <w:r w:rsidR="006F3E55" w:rsidRPr="006125CA">
        <w:rPr>
          <w:rFonts w:eastAsia="Tahoma"/>
          <w:b/>
          <w:bCs/>
        </w:rPr>
        <w:t xml:space="preserve">BRAKU PRZESŁANEK WYKLUCZAJĄCYCH MOŻLIWOŚĆ UBIEGANIA SIĘ O POWIERZENIE </w:t>
      </w:r>
    </w:p>
    <w:p w:rsidR="008A7E75" w:rsidRPr="006125CA" w:rsidRDefault="006F3E55" w:rsidP="008A7E75">
      <w:pPr>
        <w:spacing w:line="288" w:lineRule="auto"/>
        <w:jc w:val="center"/>
        <w:rPr>
          <w:rFonts w:eastAsia="Tahoma"/>
          <w:b/>
          <w:bCs/>
        </w:rPr>
      </w:pPr>
      <w:r w:rsidRPr="006125CA">
        <w:rPr>
          <w:rFonts w:eastAsia="Tahoma"/>
          <w:b/>
          <w:bCs/>
        </w:rPr>
        <w:t xml:space="preserve">PROWADZENIA PUNKTU </w:t>
      </w:r>
      <w:r w:rsidR="002B022C" w:rsidRPr="006125CA">
        <w:rPr>
          <w:rFonts w:eastAsia="Tahoma"/>
          <w:b/>
          <w:bCs/>
        </w:rPr>
        <w:t>NIEODPŁATNEJ POMOCY PRAWNEJ</w:t>
      </w:r>
      <w:r w:rsidR="000D46D5">
        <w:rPr>
          <w:rFonts w:eastAsia="Tahoma"/>
          <w:b/>
          <w:bCs/>
        </w:rPr>
        <w:t xml:space="preserve"> LUB NIEODPŁATNEGO PORADNICTWA OBYWATELSKIEGO</w:t>
      </w:r>
      <w:r w:rsidR="00F54859">
        <w:rPr>
          <w:rFonts w:eastAsia="Tahoma"/>
          <w:b/>
          <w:bCs/>
        </w:rPr>
        <w:t xml:space="preserve"> I EDUKACJI PRAWNEJ</w:t>
      </w:r>
    </w:p>
    <w:p w:rsidR="008A7E75" w:rsidRPr="006125CA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8A7E75" w:rsidRPr="006125CA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0E7C2A" w:rsidRDefault="00110DD9" w:rsidP="000E7C2A">
      <w:pPr>
        <w:pStyle w:val="Tekstpodstawowy"/>
        <w:jc w:val="both"/>
        <w:rPr>
          <w:bCs/>
        </w:rPr>
      </w:pPr>
      <w:r w:rsidRPr="006125CA">
        <w:tab/>
      </w:r>
      <w:r w:rsidR="008A7E75" w:rsidRPr="006125CA">
        <w:t xml:space="preserve">Przystępując do udziału w </w:t>
      </w:r>
      <w:r w:rsidRPr="006125CA">
        <w:t xml:space="preserve">konkursie </w:t>
      </w:r>
      <w:r w:rsidR="000E7C2A">
        <w:rPr>
          <w:bCs/>
        </w:rPr>
        <w:t xml:space="preserve">ofert: </w:t>
      </w:r>
      <w:r w:rsidR="008F164F" w:rsidRPr="008F164F">
        <w:rPr>
          <w:bCs/>
        </w:rPr>
        <w:t xml:space="preserve">„Realizacja zadania publicznego w zakresie prowadzenia punktów nieodpłatnej pomocy prawnej, świadczenia nieodpłatnego poradnictwa obywatelskiego oraz edukacji prawnej na terenie powiatu </w:t>
      </w:r>
      <w:r w:rsidR="000D46D5">
        <w:rPr>
          <w:bCs/>
        </w:rPr>
        <w:t>piaseczyńskiego</w:t>
      </w:r>
      <w:r w:rsidR="003A0977">
        <w:rPr>
          <w:bCs/>
        </w:rPr>
        <w:t xml:space="preserve"> w 2024</w:t>
      </w:r>
      <w:r w:rsidR="008F164F" w:rsidRPr="008F164F">
        <w:rPr>
          <w:bCs/>
        </w:rPr>
        <w:t xml:space="preserve"> r.” </w:t>
      </w:r>
      <w:r w:rsidR="000E7C2A">
        <w:rPr>
          <w:bCs/>
        </w:rPr>
        <w:t xml:space="preserve"> </w:t>
      </w:r>
      <w:r w:rsidRPr="006125CA">
        <w:t>ogłoszonego przez</w:t>
      </w:r>
      <w:r w:rsidR="008A7571">
        <w:t xml:space="preserve"> Zarząd Powiatu </w:t>
      </w:r>
      <w:r w:rsidR="000D46D5">
        <w:t>Piaseczyńskiego</w:t>
      </w:r>
      <w:r w:rsidRPr="006125CA">
        <w:t xml:space="preserve"> </w:t>
      </w:r>
      <w:r w:rsidR="008A7E75" w:rsidRPr="006125CA">
        <w:rPr>
          <w:bCs/>
        </w:rPr>
        <w:t>oświadcz</w:t>
      </w:r>
      <w:r w:rsidRPr="006125CA">
        <w:rPr>
          <w:bCs/>
        </w:rPr>
        <w:t>am</w:t>
      </w:r>
      <w:r w:rsidR="008A7E75" w:rsidRPr="006125CA">
        <w:rPr>
          <w:bCs/>
        </w:rPr>
        <w:t xml:space="preserve">, iż </w:t>
      </w:r>
      <w:r w:rsidR="006F3E55" w:rsidRPr="006125CA">
        <w:rPr>
          <w:bCs/>
        </w:rPr>
        <w:t>nie występują przesłanki wykluczające</w:t>
      </w:r>
      <w:r w:rsidR="000E7C2A">
        <w:rPr>
          <w:bCs/>
        </w:rPr>
        <w:t xml:space="preserve"> możliwość ubiegania się przez </w:t>
      </w:r>
    </w:p>
    <w:p w:rsidR="006F3E55" w:rsidRPr="006125CA" w:rsidRDefault="000E7C2A" w:rsidP="000E7C2A">
      <w:pPr>
        <w:pStyle w:val="Tekstpodstawowy"/>
        <w:jc w:val="both"/>
        <w:rPr>
          <w:bCs/>
        </w:rPr>
      </w:pPr>
      <w:r>
        <w:rPr>
          <w:bCs/>
        </w:rPr>
        <w:t xml:space="preserve">  </w:t>
      </w:r>
      <w:r w:rsidR="006F3E55" w:rsidRPr="006125CA">
        <w:rPr>
          <w:bCs/>
        </w:rPr>
        <w:t>…………………</w:t>
      </w:r>
      <w:r>
        <w:rPr>
          <w:bCs/>
        </w:rPr>
        <w:t>……………………………………………………………………………………..</w:t>
      </w:r>
    </w:p>
    <w:p w:rsidR="006F3E55" w:rsidRPr="006125CA" w:rsidRDefault="006F3E55" w:rsidP="000E7C2A">
      <w:pPr>
        <w:spacing w:line="288" w:lineRule="auto"/>
        <w:jc w:val="both"/>
        <w:rPr>
          <w:bCs/>
        </w:rPr>
      </w:pPr>
      <w:r w:rsidRPr="006125CA">
        <w:rPr>
          <w:bCs/>
        </w:rPr>
        <w:t>…………………………………………………………………………………………</w:t>
      </w:r>
      <w:r w:rsidR="000E7C2A">
        <w:rPr>
          <w:bCs/>
        </w:rPr>
        <w:t>………………</w:t>
      </w:r>
    </w:p>
    <w:p w:rsidR="006F3E55" w:rsidRPr="006125CA" w:rsidRDefault="006F3E55" w:rsidP="006F3E55">
      <w:pPr>
        <w:spacing w:line="288" w:lineRule="auto"/>
        <w:jc w:val="center"/>
        <w:rPr>
          <w:bCs/>
        </w:rPr>
      </w:pPr>
      <w:r w:rsidRPr="006125CA">
        <w:rPr>
          <w:bCs/>
        </w:rPr>
        <w:t>(nazwa Oferenta)</w:t>
      </w:r>
    </w:p>
    <w:p w:rsidR="006F3E55" w:rsidRPr="006125CA" w:rsidRDefault="006F3E55" w:rsidP="002B022C">
      <w:pPr>
        <w:spacing w:line="288" w:lineRule="auto"/>
        <w:jc w:val="both"/>
        <w:rPr>
          <w:bCs/>
        </w:rPr>
      </w:pPr>
    </w:p>
    <w:p w:rsidR="008A7E75" w:rsidRPr="006125CA" w:rsidRDefault="006F3E55" w:rsidP="008A7E75">
      <w:pPr>
        <w:spacing w:line="288" w:lineRule="auto"/>
        <w:jc w:val="both"/>
        <w:rPr>
          <w:rFonts w:eastAsia="Tahoma"/>
        </w:rPr>
      </w:pPr>
      <w:r w:rsidRPr="006125CA">
        <w:rPr>
          <w:bCs/>
        </w:rPr>
        <w:t>o powierzenie prowadzenia punktu nieodpłatnej pomocy prawnej</w:t>
      </w:r>
      <w:r w:rsidR="00435AD6">
        <w:rPr>
          <w:bCs/>
        </w:rPr>
        <w:t>/nieodpłatnego poradnictwa obywatelskiego*</w:t>
      </w:r>
      <w:r w:rsidRPr="006125CA">
        <w:rPr>
          <w:bCs/>
        </w:rPr>
        <w:t xml:space="preserve">, o których mowa </w:t>
      </w:r>
      <w:r w:rsidR="00435AD6">
        <w:rPr>
          <w:bCs/>
        </w:rPr>
        <w:t>w Ustawie z dnia 5 sierpnia 2015 r. o nieodpłatnej pomocy prawnej, nieodpłatnym poradnictwie obywatelskim oraz edukacji prawnej (Dz.U. z 20</w:t>
      </w:r>
      <w:r w:rsidR="00E566E9">
        <w:rPr>
          <w:bCs/>
        </w:rPr>
        <w:t>21</w:t>
      </w:r>
      <w:r w:rsidR="00435AD6">
        <w:rPr>
          <w:bCs/>
        </w:rPr>
        <w:t xml:space="preserve"> poz. </w:t>
      </w:r>
      <w:r w:rsidR="00E566E9">
        <w:rPr>
          <w:bCs/>
        </w:rPr>
        <w:t>945</w:t>
      </w:r>
      <w:r w:rsidR="00435AD6">
        <w:rPr>
          <w:bCs/>
        </w:rPr>
        <w:t>)</w:t>
      </w:r>
    </w:p>
    <w:p w:rsidR="008A7E75" w:rsidRPr="006125CA" w:rsidRDefault="008A7E75" w:rsidP="008A7E75">
      <w:pPr>
        <w:spacing w:line="288" w:lineRule="auto"/>
        <w:rPr>
          <w:rFonts w:eastAsia="Tahoma"/>
          <w:b/>
          <w:bCs/>
        </w:rPr>
      </w:pPr>
    </w:p>
    <w:p w:rsidR="008A7E75" w:rsidRPr="006125CA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6125CA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6125CA" w:rsidRDefault="008A7E75" w:rsidP="008A7E75">
      <w:pPr>
        <w:tabs>
          <w:tab w:val="left" w:pos="5400"/>
        </w:tabs>
        <w:spacing w:line="288" w:lineRule="auto"/>
        <w:jc w:val="center"/>
        <w:rPr>
          <w:rFonts w:eastAsia="Tahoma"/>
        </w:rPr>
      </w:pPr>
      <w:r w:rsidRPr="006125CA">
        <w:rPr>
          <w:rFonts w:eastAsia="Tahoma"/>
        </w:rPr>
        <w:t xml:space="preserve">                                                                            ............................................................</w:t>
      </w:r>
    </w:p>
    <w:p w:rsidR="006125CA" w:rsidRPr="006125CA" w:rsidRDefault="008A7E75" w:rsidP="00451ABD">
      <w:pPr>
        <w:autoSpaceDE w:val="0"/>
        <w:rPr>
          <w:color w:val="000000"/>
          <w:vertAlign w:val="superscript"/>
        </w:rPr>
      </w:pP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Pr="006125CA">
        <w:rPr>
          <w:color w:val="000000"/>
        </w:rPr>
        <w:tab/>
      </w:r>
      <w:r w:rsidR="006125CA">
        <w:rPr>
          <w:color w:val="000000"/>
        </w:rPr>
        <w:tab/>
        <w:t xml:space="preserve">  </w:t>
      </w:r>
      <w:r w:rsidRPr="006125CA">
        <w:rPr>
          <w:color w:val="000000"/>
          <w:vertAlign w:val="superscript"/>
        </w:rPr>
        <w:t xml:space="preserve">podpis </w:t>
      </w:r>
      <w:r w:rsidR="00110DD9" w:rsidRPr="006125CA">
        <w:rPr>
          <w:color w:val="000000"/>
          <w:vertAlign w:val="superscript"/>
        </w:rPr>
        <w:t>Oferenta</w:t>
      </w:r>
      <w:r w:rsidRPr="006125CA">
        <w:rPr>
          <w:color w:val="000000"/>
          <w:vertAlign w:val="superscript"/>
        </w:rPr>
        <w:t xml:space="preserve"> lub osoby uprawnionej </w:t>
      </w:r>
    </w:p>
    <w:p w:rsidR="008A7E75" w:rsidRPr="006125CA" w:rsidRDefault="00451ABD" w:rsidP="00451ABD">
      <w:pPr>
        <w:autoSpaceDE w:val="0"/>
        <w:rPr>
          <w:color w:val="000000"/>
          <w:vertAlign w:val="superscript"/>
        </w:rPr>
      </w:pPr>
      <w:r w:rsidRPr="006125CA">
        <w:rPr>
          <w:color w:val="000000"/>
          <w:vertAlign w:val="superscript"/>
        </w:rPr>
        <w:tab/>
      </w:r>
      <w:r w:rsidRPr="006125CA">
        <w:rPr>
          <w:color w:val="000000"/>
          <w:vertAlign w:val="superscript"/>
        </w:rPr>
        <w:tab/>
      </w:r>
      <w:r w:rsidRPr="006125CA">
        <w:rPr>
          <w:color w:val="000000"/>
          <w:vertAlign w:val="superscript"/>
        </w:rPr>
        <w:tab/>
      </w:r>
      <w:r w:rsidRPr="006125CA">
        <w:rPr>
          <w:color w:val="000000"/>
          <w:vertAlign w:val="superscript"/>
        </w:rPr>
        <w:tab/>
      </w:r>
      <w:r w:rsidRPr="006125CA">
        <w:rPr>
          <w:color w:val="000000"/>
          <w:vertAlign w:val="superscript"/>
        </w:rPr>
        <w:tab/>
      </w:r>
      <w:r w:rsidRPr="006125CA">
        <w:rPr>
          <w:color w:val="000000"/>
          <w:vertAlign w:val="superscript"/>
        </w:rPr>
        <w:tab/>
      </w:r>
      <w:r w:rsidR="006125CA">
        <w:rPr>
          <w:color w:val="000000"/>
          <w:vertAlign w:val="superscript"/>
        </w:rPr>
        <w:tab/>
        <w:t xml:space="preserve"> </w:t>
      </w:r>
      <w:r w:rsidR="006125CA">
        <w:rPr>
          <w:color w:val="000000"/>
          <w:vertAlign w:val="superscript"/>
        </w:rPr>
        <w:tab/>
        <w:t xml:space="preserve">           </w:t>
      </w:r>
      <w:r w:rsidR="008A7E75" w:rsidRPr="006125CA">
        <w:rPr>
          <w:color w:val="000000"/>
          <w:vertAlign w:val="superscript"/>
        </w:rPr>
        <w:t xml:space="preserve">do reprezentowania </w:t>
      </w:r>
      <w:r w:rsidR="00110DD9" w:rsidRPr="006125CA">
        <w:rPr>
          <w:color w:val="000000"/>
          <w:vertAlign w:val="superscript"/>
        </w:rPr>
        <w:t>Oferenta</w:t>
      </w:r>
    </w:p>
    <w:p w:rsidR="008A7E75" w:rsidRPr="006125CA" w:rsidRDefault="008A7E75" w:rsidP="008A7E75">
      <w:pPr>
        <w:spacing w:line="288" w:lineRule="auto"/>
      </w:pPr>
    </w:p>
    <w:p w:rsidR="008A7E75" w:rsidRDefault="008A7E75" w:rsidP="008A7E75">
      <w:pPr>
        <w:spacing w:line="288" w:lineRule="auto"/>
      </w:pPr>
    </w:p>
    <w:p w:rsidR="006125CA" w:rsidRDefault="006125CA" w:rsidP="008A7E75">
      <w:pPr>
        <w:spacing w:line="288" w:lineRule="auto"/>
      </w:pPr>
    </w:p>
    <w:p w:rsidR="006125CA" w:rsidRPr="006125CA" w:rsidRDefault="006125CA" w:rsidP="008A7E75">
      <w:pPr>
        <w:spacing w:line="288" w:lineRule="auto"/>
      </w:pPr>
    </w:p>
    <w:p w:rsidR="008A7E75" w:rsidRPr="006125CA" w:rsidRDefault="006125CA" w:rsidP="006125CA">
      <w:pPr>
        <w:spacing w:line="288" w:lineRule="auto"/>
        <w:jc w:val="both"/>
      </w:pPr>
      <w:r>
        <w:t xml:space="preserve">miejscowość, </w:t>
      </w:r>
      <w:r w:rsidR="008A7E75" w:rsidRPr="006125CA">
        <w:t>data........................................................</w:t>
      </w:r>
    </w:p>
    <w:p w:rsidR="008A7E75" w:rsidRPr="006125CA" w:rsidRDefault="008A7E75" w:rsidP="008A7E75">
      <w:pPr>
        <w:spacing w:line="288" w:lineRule="auto"/>
        <w:jc w:val="center"/>
      </w:pPr>
    </w:p>
    <w:p w:rsidR="00277386" w:rsidRPr="006125CA" w:rsidRDefault="00277386" w:rsidP="008A7E75">
      <w:pPr>
        <w:spacing w:line="288" w:lineRule="auto"/>
        <w:jc w:val="center"/>
      </w:pPr>
    </w:p>
    <w:p w:rsidR="00277386" w:rsidRPr="006125CA" w:rsidRDefault="00277386" w:rsidP="00277386">
      <w:pPr>
        <w:spacing w:line="288" w:lineRule="auto"/>
        <w:jc w:val="right"/>
      </w:pPr>
    </w:p>
    <w:sectPr w:rsidR="00277386" w:rsidRPr="006125CA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E75"/>
    <w:rsid w:val="00064FA7"/>
    <w:rsid w:val="000D46D5"/>
    <w:rsid w:val="000E0A57"/>
    <w:rsid w:val="000E7C2A"/>
    <w:rsid w:val="00102B94"/>
    <w:rsid w:val="00110DD9"/>
    <w:rsid w:val="00110FD4"/>
    <w:rsid w:val="0016782C"/>
    <w:rsid w:val="00190F13"/>
    <w:rsid w:val="00277386"/>
    <w:rsid w:val="00287B30"/>
    <w:rsid w:val="002B022C"/>
    <w:rsid w:val="003A0977"/>
    <w:rsid w:val="003B73B2"/>
    <w:rsid w:val="00435AD6"/>
    <w:rsid w:val="00450EB6"/>
    <w:rsid w:val="00451ABD"/>
    <w:rsid w:val="00453A39"/>
    <w:rsid w:val="00464CF6"/>
    <w:rsid w:val="004C698F"/>
    <w:rsid w:val="00503588"/>
    <w:rsid w:val="006125CA"/>
    <w:rsid w:val="006C26D5"/>
    <w:rsid w:val="006F3E55"/>
    <w:rsid w:val="0070769E"/>
    <w:rsid w:val="007905F9"/>
    <w:rsid w:val="00796EAF"/>
    <w:rsid w:val="007A4BB7"/>
    <w:rsid w:val="00844C4A"/>
    <w:rsid w:val="0085601E"/>
    <w:rsid w:val="00857E00"/>
    <w:rsid w:val="008A7571"/>
    <w:rsid w:val="008A7E75"/>
    <w:rsid w:val="008E65E6"/>
    <w:rsid w:val="008F164F"/>
    <w:rsid w:val="00917E65"/>
    <w:rsid w:val="00951879"/>
    <w:rsid w:val="00957EB6"/>
    <w:rsid w:val="009A305A"/>
    <w:rsid w:val="009E4376"/>
    <w:rsid w:val="00C01F72"/>
    <w:rsid w:val="00C20F5A"/>
    <w:rsid w:val="00CA37B3"/>
    <w:rsid w:val="00D3460D"/>
    <w:rsid w:val="00E21F46"/>
    <w:rsid w:val="00E566E9"/>
    <w:rsid w:val="00E661E0"/>
    <w:rsid w:val="00F5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9A30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9A305A"/>
    <w:rPr>
      <w:rFonts w:ascii="Segoe UI" w:eastAsia="Arial Unicode MS" w:hAnsi="Segoe UI" w:cs="Segoe UI"/>
      <w:kern w:val="1"/>
      <w:sz w:val="18"/>
      <w:szCs w:val="1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9A30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9A305A"/>
    <w:rPr>
      <w:rFonts w:ascii="Segoe UI" w:eastAsia="Arial Unicode MS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 -</vt:lpstr>
    </vt:vector>
  </TitlesOfParts>
  <Company/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 -</dc:title>
  <dc:creator>Urszula Kasica</dc:creator>
  <cp:lastModifiedBy>Marcin Ciechomski</cp:lastModifiedBy>
  <cp:revision>2</cp:revision>
  <cp:lastPrinted>2015-10-27T11:51:00Z</cp:lastPrinted>
  <dcterms:created xsi:type="dcterms:W3CDTF">2023-10-30T10:32:00Z</dcterms:created>
  <dcterms:modified xsi:type="dcterms:W3CDTF">2023-10-30T10:32:00Z</dcterms:modified>
</cp:coreProperties>
</file>