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6D5" w:rsidRPr="009D2E48" w:rsidRDefault="006C26D5">
      <w:pPr>
        <w:tabs>
          <w:tab w:val="left" w:pos="180"/>
        </w:tabs>
        <w:spacing w:line="288" w:lineRule="auto"/>
        <w:jc w:val="right"/>
        <w:rPr>
          <w:rFonts w:eastAsia="Tahoma"/>
        </w:rPr>
      </w:pPr>
      <w:bookmarkStart w:id="0" w:name="_GoBack"/>
      <w:bookmarkEnd w:id="0"/>
      <w:r w:rsidRPr="009D2E48">
        <w:rPr>
          <w:rFonts w:eastAsia="Tahoma"/>
        </w:rPr>
        <w:t xml:space="preserve">Załącznik Nr </w:t>
      </w:r>
      <w:r w:rsidR="00C73577">
        <w:rPr>
          <w:rFonts w:eastAsia="Tahoma"/>
        </w:rPr>
        <w:t>3</w:t>
      </w:r>
      <w:r w:rsidRPr="009D2E48">
        <w:rPr>
          <w:rFonts w:eastAsia="Tahoma"/>
        </w:rPr>
        <w:t xml:space="preserve"> do </w:t>
      </w:r>
      <w:r w:rsidR="00AC7F41">
        <w:rPr>
          <w:rFonts w:eastAsia="Tahoma"/>
        </w:rPr>
        <w:t>ogłoszenia</w:t>
      </w:r>
    </w:p>
    <w:p w:rsidR="006C26D5" w:rsidRPr="009D2E48" w:rsidRDefault="006C26D5">
      <w:pPr>
        <w:tabs>
          <w:tab w:val="left" w:pos="180"/>
        </w:tabs>
        <w:spacing w:line="288" w:lineRule="auto"/>
        <w:jc w:val="both"/>
        <w:rPr>
          <w:rFonts w:eastAsia="Tahoma"/>
        </w:rPr>
      </w:pPr>
      <w:r w:rsidRPr="009D2E48">
        <w:rPr>
          <w:rFonts w:eastAsia="Tahoma"/>
        </w:rPr>
        <w:tab/>
      </w:r>
    </w:p>
    <w:p w:rsidR="006C26D5" w:rsidRPr="009D2E48" w:rsidRDefault="006C26D5">
      <w:pPr>
        <w:tabs>
          <w:tab w:val="left" w:pos="180"/>
        </w:tabs>
        <w:spacing w:line="288" w:lineRule="auto"/>
        <w:jc w:val="both"/>
        <w:rPr>
          <w:rFonts w:eastAsia="Tahoma"/>
        </w:rPr>
      </w:pPr>
      <w:r w:rsidRPr="009D2E48">
        <w:rPr>
          <w:rFonts w:eastAsia="Tahoma"/>
        </w:rPr>
        <w:tab/>
      </w:r>
      <w:r w:rsidRPr="009D2E48">
        <w:rPr>
          <w:rFonts w:eastAsia="Tahoma"/>
        </w:rPr>
        <w:tab/>
      </w:r>
      <w:r w:rsidRPr="009D2E48">
        <w:rPr>
          <w:rFonts w:eastAsia="Tahoma"/>
        </w:rPr>
        <w:tab/>
      </w:r>
      <w:r w:rsidRPr="009D2E48">
        <w:rPr>
          <w:rFonts w:eastAsia="Tahoma"/>
        </w:rPr>
        <w:tab/>
      </w:r>
      <w:r w:rsidRPr="009D2E48">
        <w:rPr>
          <w:rFonts w:eastAsia="Tahoma"/>
        </w:rPr>
        <w:tab/>
      </w:r>
      <w:r w:rsidRPr="009D2E48">
        <w:rPr>
          <w:rFonts w:eastAsia="Tahoma"/>
        </w:rPr>
        <w:tab/>
      </w:r>
      <w:r w:rsidRPr="009D2E48">
        <w:rPr>
          <w:rFonts w:eastAsia="Tahoma"/>
        </w:rPr>
        <w:tab/>
      </w:r>
      <w:r w:rsidRPr="009D2E48">
        <w:rPr>
          <w:rFonts w:eastAsia="Tahoma"/>
        </w:rPr>
        <w:tab/>
        <w:t xml:space="preserve">  </w:t>
      </w:r>
    </w:p>
    <w:p w:rsidR="006C26D5" w:rsidRPr="009D2E48" w:rsidRDefault="006C26D5">
      <w:pPr>
        <w:jc w:val="both"/>
        <w:rPr>
          <w:rFonts w:eastAsia="Tahoma"/>
        </w:rPr>
      </w:pPr>
      <w:r w:rsidRPr="009D2E48">
        <w:rPr>
          <w:rFonts w:eastAsia="Tahoma"/>
        </w:rPr>
        <w:t>................................................</w:t>
      </w:r>
    </w:p>
    <w:p w:rsidR="006C26D5" w:rsidRPr="009D2E48" w:rsidRDefault="00110DD9">
      <w:pPr>
        <w:jc w:val="both"/>
        <w:rPr>
          <w:rFonts w:eastAsia="Tahoma"/>
          <w:vertAlign w:val="superscript"/>
        </w:rPr>
      </w:pPr>
      <w:r w:rsidRPr="009D2E48">
        <w:rPr>
          <w:rFonts w:eastAsia="Tahoma"/>
          <w:vertAlign w:val="superscript"/>
        </w:rPr>
        <w:t xml:space="preserve">         (pieczęć adresowa Oferenta</w:t>
      </w:r>
      <w:r w:rsidR="006C26D5" w:rsidRPr="009D2E48">
        <w:rPr>
          <w:rFonts w:eastAsia="Tahoma"/>
          <w:vertAlign w:val="superscript"/>
        </w:rPr>
        <w:t>)</w:t>
      </w:r>
    </w:p>
    <w:p w:rsidR="006C26D5" w:rsidRPr="009D2E48" w:rsidRDefault="006C26D5">
      <w:pPr>
        <w:spacing w:line="288" w:lineRule="auto"/>
        <w:jc w:val="both"/>
        <w:rPr>
          <w:rFonts w:eastAsia="Tahoma"/>
          <w:b/>
          <w:bCs/>
        </w:rPr>
      </w:pPr>
    </w:p>
    <w:p w:rsidR="006C26D5" w:rsidRPr="009D2E48" w:rsidRDefault="006C26D5">
      <w:pPr>
        <w:spacing w:line="288" w:lineRule="auto"/>
        <w:jc w:val="both"/>
        <w:rPr>
          <w:rFonts w:eastAsia="Tahoma"/>
          <w:b/>
          <w:bCs/>
        </w:rPr>
      </w:pPr>
    </w:p>
    <w:p w:rsidR="006C26D5" w:rsidRPr="009D2E48" w:rsidRDefault="006C26D5">
      <w:pPr>
        <w:spacing w:line="288" w:lineRule="auto"/>
        <w:jc w:val="both"/>
        <w:rPr>
          <w:rFonts w:eastAsia="Tahoma"/>
          <w:b/>
          <w:bCs/>
        </w:rPr>
      </w:pPr>
    </w:p>
    <w:p w:rsidR="008A7E75" w:rsidRPr="009D2E48" w:rsidRDefault="008A7E75" w:rsidP="008A7E75">
      <w:pPr>
        <w:spacing w:line="288" w:lineRule="auto"/>
        <w:jc w:val="both"/>
        <w:rPr>
          <w:rFonts w:eastAsia="Tahoma"/>
          <w:b/>
          <w:bCs/>
        </w:rPr>
      </w:pPr>
    </w:p>
    <w:p w:rsidR="008A7E75" w:rsidRPr="009D2E48" w:rsidRDefault="008A7E75" w:rsidP="008A7E75">
      <w:pPr>
        <w:spacing w:line="288" w:lineRule="auto"/>
        <w:jc w:val="center"/>
        <w:rPr>
          <w:rFonts w:eastAsia="Tahoma"/>
          <w:b/>
          <w:bCs/>
        </w:rPr>
      </w:pPr>
      <w:r w:rsidRPr="009D2E48">
        <w:rPr>
          <w:rFonts w:eastAsia="Tahoma"/>
          <w:b/>
          <w:bCs/>
        </w:rPr>
        <w:t xml:space="preserve">OŚWIADCZENIE </w:t>
      </w:r>
      <w:r w:rsidR="00110DD9" w:rsidRPr="009D2E48">
        <w:rPr>
          <w:rFonts w:eastAsia="Tahoma"/>
          <w:b/>
          <w:bCs/>
        </w:rPr>
        <w:t>OFERENTA</w:t>
      </w:r>
      <w:r w:rsidRPr="009D2E48">
        <w:rPr>
          <w:rFonts w:eastAsia="Tahoma"/>
          <w:b/>
          <w:bCs/>
        </w:rPr>
        <w:t xml:space="preserve"> O </w:t>
      </w:r>
      <w:r w:rsidR="00110DD9" w:rsidRPr="009D2E48">
        <w:rPr>
          <w:rFonts w:eastAsia="Tahoma"/>
          <w:b/>
          <w:bCs/>
        </w:rPr>
        <w:t xml:space="preserve">ZOBOWIĄZANIU DO ZAPEWNIENIA POUFNOŚCI W ZWIĄZKU Z UDZIELANIEM NIEODPŁATNEJ POMOCY PRAWNEJ </w:t>
      </w:r>
      <w:r w:rsidR="00A54754">
        <w:rPr>
          <w:rFonts w:eastAsia="Tahoma"/>
          <w:b/>
          <w:bCs/>
        </w:rPr>
        <w:t xml:space="preserve">LUB NIEODPŁATNEGO PORADNICTWA OBYWATELSKIEGO </w:t>
      </w:r>
      <w:r w:rsidR="00110DD9" w:rsidRPr="009D2E48">
        <w:rPr>
          <w:rFonts w:eastAsia="Tahoma"/>
          <w:b/>
          <w:bCs/>
        </w:rPr>
        <w:t>I JEJ DOKUMENTOWANIU</w:t>
      </w:r>
    </w:p>
    <w:p w:rsidR="008A7E75" w:rsidRPr="009D2E48" w:rsidRDefault="008A7E75" w:rsidP="008A7E75">
      <w:pPr>
        <w:spacing w:line="288" w:lineRule="auto"/>
        <w:jc w:val="center"/>
        <w:rPr>
          <w:rFonts w:eastAsia="Tahoma"/>
          <w:b/>
          <w:bCs/>
        </w:rPr>
      </w:pPr>
    </w:p>
    <w:p w:rsidR="008A7E75" w:rsidRPr="009D2E48" w:rsidRDefault="008A7E75" w:rsidP="008A7E75">
      <w:pPr>
        <w:spacing w:line="288" w:lineRule="auto"/>
        <w:jc w:val="center"/>
        <w:rPr>
          <w:rFonts w:eastAsia="Tahoma"/>
          <w:b/>
          <w:bCs/>
        </w:rPr>
      </w:pPr>
    </w:p>
    <w:p w:rsidR="008A7E75" w:rsidRPr="004947CF" w:rsidRDefault="00110DD9" w:rsidP="004947CF">
      <w:pPr>
        <w:pStyle w:val="Tekstpodstawowy"/>
        <w:jc w:val="both"/>
        <w:rPr>
          <w:bCs/>
        </w:rPr>
      </w:pPr>
      <w:r w:rsidRPr="009D2E48">
        <w:tab/>
      </w:r>
      <w:r w:rsidR="008A7E75" w:rsidRPr="009D2E48">
        <w:t xml:space="preserve">Przystępując do udziału w </w:t>
      </w:r>
      <w:r w:rsidRPr="009D2E48">
        <w:t xml:space="preserve">konkursie </w:t>
      </w:r>
      <w:r w:rsidR="004947CF">
        <w:rPr>
          <w:bCs/>
        </w:rPr>
        <w:t xml:space="preserve">ofert: </w:t>
      </w:r>
      <w:r w:rsidR="008C0B92" w:rsidRPr="008C0B92">
        <w:rPr>
          <w:bCs/>
        </w:rPr>
        <w:t>„</w:t>
      </w:r>
      <w:r w:rsidR="008C0B92" w:rsidRPr="008C0B92">
        <w:rPr>
          <w:bCs/>
          <w:i/>
        </w:rPr>
        <w:t xml:space="preserve">Realizacja zadania publicznego w zakresie prowadzenia punktów nieodpłatnej pomocy prawnej, świadczenia nieodpłatnego poradnictwa obywatelskiego oraz edukacji prawnej na terenie powiatu </w:t>
      </w:r>
      <w:r w:rsidR="008C0DC0">
        <w:rPr>
          <w:bCs/>
          <w:i/>
        </w:rPr>
        <w:t>piaseczyńskiego</w:t>
      </w:r>
      <w:r w:rsidR="00923651">
        <w:rPr>
          <w:bCs/>
          <w:i/>
        </w:rPr>
        <w:t xml:space="preserve"> w 2021</w:t>
      </w:r>
      <w:r w:rsidR="008C0B92" w:rsidRPr="008C0B92">
        <w:rPr>
          <w:bCs/>
          <w:i/>
        </w:rPr>
        <w:t xml:space="preserve"> r.</w:t>
      </w:r>
      <w:r w:rsidR="004947CF" w:rsidRPr="008C0B92">
        <w:rPr>
          <w:bCs/>
          <w:i/>
        </w:rPr>
        <w:t>”</w:t>
      </w:r>
      <w:r w:rsidR="004947CF">
        <w:rPr>
          <w:bCs/>
        </w:rPr>
        <w:t xml:space="preserve"> </w:t>
      </w:r>
      <w:r w:rsidRPr="009D2E48">
        <w:t>ogłoszonego przez</w:t>
      </w:r>
      <w:r w:rsidR="00F73EA7">
        <w:t xml:space="preserve"> Zarząd Powiatu </w:t>
      </w:r>
      <w:r w:rsidR="008C0DC0">
        <w:t>Piaseczyńskiego</w:t>
      </w:r>
      <w:r w:rsidRPr="009D2E48">
        <w:t xml:space="preserve"> </w:t>
      </w:r>
      <w:r w:rsidR="008A7E75" w:rsidRPr="009D2E48">
        <w:rPr>
          <w:bCs/>
        </w:rPr>
        <w:t>oświadcz</w:t>
      </w:r>
      <w:r w:rsidRPr="009D2E48">
        <w:rPr>
          <w:bCs/>
        </w:rPr>
        <w:t>am</w:t>
      </w:r>
      <w:r w:rsidR="008A7E75" w:rsidRPr="009D2E48">
        <w:rPr>
          <w:bCs/>
        </w:rPr>
        <w:t xml:space="preserve">, iż </w:t>
      </w:r>
      <w:r w:rsidRPr="009D2E48">
        <w:rPr>
          <w:bCs/>
        </w:rPr>
        <w:t>zobowiązuję się do zapewnienia poufności w związku z udzielaniem nieodpłatnej pomo</w:t>
      </w:r>
      <w:r w:rsidR="004947CF">
        <w:rPr>
          <w:bCs/>
        </w:rPr>
        <w:t>cy prawnej</w:t>
      </w:r>
      <w:r w:rsidR="00B17978">
        <w:rPr>
          <w:bCs/>
        </w:rPr>
        <w:t>/świadczeniem nieodpłatnego poradnictwa obywatelskiego</w:t>
      </w:r>
      <w:r w:rsidR="004947CF">
        <w:rPr>
          <w:bCs/>
        </w:rPr>
        <w:t xml:space="preserve"> i </w:t>
      </w:r>
      <w:r w:rsidR="00B17978">
        <w:rPr>
          <w:bCs/>
        </w:rPr>
        <w:t>ich</w:t>
      </w:r>
      <w:r w:rsidR="004947CF">
        <w:rPr>
          <w:bCs/>
        </w:rPr>
        <w:t xml:space="preserve"> </w:t>
      </w:r>
      <w:r w:rsidR="00DF78A2">
        <w:rPr>
          <w:bCs/>
        </w:rPr>
        <w:t>dokumentowaniem</w:t>
      </w:r>
      <w:r w:rsidRPr="009D2E48">
        <w:rPr>
          <w:bCs/>
        </w:rPr>
        <w:t xml:space="preserve">, </w:t>
      </w:r>
      <w:r w:rsidR="00D75D1E">
        <w:rPr>
          <w:bCs/>
        </w:rPr>
        <w:t>zgodnie z ustawą  z dnia 5 sierpnia 2015 r. o nieodpłatnej pomocy prawnej, nieodpłatnym poradnictwie obywatelskim oraz edukacji prawnej (Dz.U. z 2019</w:t>
      </w:r>
      <w:r w:rsidR="008C0B92" w:rsidRPr="008C0B92">
        <w:rPr>
          <w:bCs/>
        </w:rPr>
        <w:t xml:space="preserve"> r. poz. </w:t>
      </w:r>
      <w:r w:rsidR="00D75D1E">
        <w:rPr>
          <w:bCs/>
        </w:rPr>
        <w:t>294</w:t>
      </w:r>
      <w:r w:rsidR="008C0B92" w:rsidRPr="008C0B92">
        <w:rPr>
          <w:bCs/>
        </w:rPr>
        <w:t>)</w:t>
      </w:r>
      <w:r w:rsidRPr="009D2E48">
        <w:rPr>
          <w:bCs/>
        </w:rPr>
        <w:t>.</w:t>
      </w:r>
    </w:p>
    <w:p w:rsidR="008A7E75" w:rsidRPr="009D2E48" w:rsidRDefault="008A7E75" w:rsidP="008A7E75">
      <w:pPr>
        <w:spacing w:line="288" w:lineRule="auto"/>
        <w:jc w:val="both"/>
        <w:rPr>
          <w:rFonts w:eastAsia="Tahoma"/>
        </w:rPr>
      </w:pPr>
    </w:p>
    <w:p w:rsidR="008A7E75" w:rsidRPr="009D2E48" w:rsidRDefault="008A7E75" w:rsidP="008A7E75">
      <w:pPr>
        <w:spacing w:line="288" w:lineRule="auto"/>
        <w:rPr>
          <w:rFonts w:eastAsia="Tahoma"/>
          <w:b/>
          <w:bCs/>
        </w:rPr>
      </w:pPr>
    </w:p>
    <w:p w:rsidR="008A7E75" w:rsidRPr="009D2E48" w:rsidRDefault="008A7E75" w:rsidP="008A7E75">
      <w:pPr>
        <w:spacing w:line="288" w:lineRule="auto"/>
        <w:jc w:val="right"/>
        <w:rPr>
          <w:rFonts w:eastAsia="Tahoma"/>
          <w:b/>
          <w:bCs/>
        </w:rPr>
      </w:pPr>
    </w:p>
    <w:p w:rsidR="008A7E75" w:rsidRPr="009D2E48" w:rsidRDefault="008A7E75" w:rsidP="008A7E75">
      <w:pPr>
        <w:spacing w:line="288" w:lineRule="auto"/>
        <w:jc w:val="right"/>
        <w:rPr>
          <w:rFonts w:eastAsia="Tahoma"/>
          <w:b/>
          <w:bCs/>
        </w:rPr>
      </w:pPr>
    </w:p>
    <w:p w:rsidR="008A7E75" w:rsidRPr="009D2E48" w:rsidRDefault="008A7E75" w:rsidP="008A7E75">
      <w:pPr>
        <w:tabs>
          <w:tab w:val="left" w:pos="5400"/>
        </w:tabs>
        <w:spacing w:line="288" w:lineRule="auto"/>
        <w:jc w:val="center"/>
        <w:rPr>
          <w:rFonts w:eastAsia="Tahoma"/>
        </w:rPr>
      </w:pPr>
      <w:r w:rsidRPr="009D2E48">
        <w:rPr>
          <w:rFonts w:eastAsia="Tahoma"/>
        </w:rPr>
        <w:t xml:space="preserve">                                                                            ............................................................</w:t>
      </w:r>
    </w:p>
    <w:p w:rsidR="008A7E75" w:rsidRPr="009D2E48" w:rsidRDefault="008A7E75" w:rsidP="007B72CF">
      <w:pPr>
        <w:autoSpaceDE w:val="0"/>
        <w:rPr>
          <w:color w:val="000000"/>
          <w:vertAlign w:val="superscript"/>
        </w:rPr>
      </w:pPr>
      <w:r w:rsidRPr="009D2E48">
        <w:rPr>
          <w:color w:val="000000"/>
        </w:rPr>
        <w:tab/>
      </w:r>
      <w:r w:rsidRPr="009D2E48">
        <w:rPr>
          <w:color w:val="000000"/>
        </w:rPr>
        <w:tab/>
      </w:r>
      <w:r w:rsidRPr="009D2E48">
        <w:rPr>
          <w:color w:val="000000"/>
        </w:rPr>
        <w:tab/>
      </w:r>
      <w:r w:rsidRPr="009D2E48">
        <w:rPr>
          <w:color w:val="000000"/>
        </w:rPr>
        <w:tab/>
      </w:r>
      <w:r w:rsidRPr="009D2E48">
        <w:rPr>
          <w:color w:val="000000"/>
        </w:rPr>
        <w:tab/>
      </w:r>
      <w:r w:rsidRPr="009D2E48">
        <w:rPr>
          <w:color w:val="000000"/>
        </w:rPr>
        <w:tab/>
      </w:r>
      <w:r w:rsidRPr="009D2E48">
        <w:rPr>
          <w:color w:val="000000"/>
        </w:rPr>
        <w:tab/>
      </w:r>
      <w:r w:rsidR="009D2E48">
        <w:rPr>
          <w:color w:val="000000"/>
        </w:rPr>
        <w:tab/>
      </w:r>
      <w:r w:rsidR="007B72CF" w:rsidRPr="009D2E48">
        <w:rPr>
          <w:color w:val="000000"/>
          <w:vertAlign w:val="superscript"/>
        </w:rPr>
        <w:t xml:space="preserve">   p</w:t>
      </w:r>
      <w:r w:rsidRPr="009D2E48">
        <w:rPr>
          <w:color w:val="000000"/>
          <w:vertAlign w:val="superscript"/>
        </w:rPr>
        <w:t xml:space="preserve">odpis </w:t>
      </w:r>
      <w:r w:rsidR="00110DD9" w:rsidRPr="009D2E48">
        <w:rPr>
          <w:color w:val="000000"/>
          <w:vertAlign w:val="superscript"/>
        </w:rPr>
        <w:t>Oferenta</w:t>
      </w:r>
      <w:r w:rsidRPr="009D2E48">
        <w:rPr>
          <w:color w:val="000000"/>
          <w:vertAlign w:val="superscript"/>
        </w:rPr>
        <w:t xml:space="preserve"> lub osoby uprawnionej </w:t>
      </w:r>
      <w:r w:rsidR="007B72CF" w:rsidRPr="009D2E48">
        <w:rPr>
          <w:color w:val="000000"/>
          <w:vertAlign w:val="superscript"/>
        </w:rPr>
        <w:tab/>
      </w:r>
      <w:r w:rsidR="007B72CF" w:rsidRPr="009D2E48">
        <w:rPr>
          <w:color w:val="000000"/>
          <w:vertAlign w:val="superscript"/>
        </w:rPr>
        <w:tab/>
      </w:r>
      <w:r w:rsidR="007B72CF" w:rsidRPr="009D2E48">
        <w:rPr>
          <w:color w:val="000000"/>
          <w:vertAlign w:val="superscript"/>
        </w:rPr>
        <w:tab/>
      </w:r>
      <w:r w:rsidR="007B72CF" w:rsidRPr="009D2E48">
        <w:rPr>
          <w:color w:val="000000"/>
          <w:vertAlign w:val="superscript"/>
        </w:rPr>
        <w:tab/>
      </w:r>
      <w:r w:rsidR="007B72CF" w:rsidRPr="009D2E48">
        <w:rPr>
          <w:color w:val="000000"/>
          <w:vertAlign w:val="superscript"/>
        </w:rPr>
        <w:tab/>
      </w:r>
      <w:r w:rsidR="007B72CF" w:rsidRPr="009D2E48">
        <w:rPr>
          <w:color w:val="000000"/>
          <w:vertAlign w:val="superscript"/>
        </w:rPr>
        <w:tab/>
      </w:r>
      <w:r w:rsidR="007B72CF" w:rsidRPr="009D2E48">
        <w:rPr>
          <w:color w:val="000000"/>
          <w:vertAlign w:val="superscript"/>
        </w:rPr>
        <w:tab/>
      </w:r>
      <w:r w:rsidR="007B72CF" w:rsidRPr="009D2E48">
        <w:rPr>
          <w:color w:val="000000"/>
          <w:vertAlign w:val="superscript"/>
        </w:rPr>
        <w:tab/>
      </w:r>
      <w:r w:rsidR="009D2E48">
        <w:rPr>
          <w:color w:val="000000"/>
          <w:vertAlign w:val="superscript"/>
        </w:rPr>
        <w:tab/>
      </w:r>
      <w:r w:rsidR="009D2E48">
        <w:rPr>
          <w:color w:val="000000"/>
          <w:vertAlign w:val="superscript"/>
        </w:rPr>
        <w:tab/>
        <w:t xml:space="preserve">        </w:t>
      </w:r>
      <w:r w:rsidRPr="009D2E48">
        <w:rPr>
          <w:color w:val="000000"/>
          <w:vertAlign w:val="superscript"/>
        </w:rPr>
        <w:t xml:space="preserve">do reprezentowania </w:t>
      </w:r>
      <w:r w:rsidR="00110DD9" w:rsidRPr="009D2E48">
        <w:rPr>
          <w:color w:val="000000"/>
          <w:vertAlign w:val="superscript"/>
        </w:rPr>
        <w:t>Oferenta</w:t>
      </w:r>
    </w:p>
    <w:p w:rsidR="008A7E75" w:rsidRPr="009D2E48" w:rsidRDefault="008A7E75" w:rsidP="008A7E75">
      <w:pPr>
        <w:spacing w:line="288" w:lineRule="auto"/>
        <w:rPr>
          <w:vertAlign w:val="superscript"/>
        </w:rPr>
      </w:pPr>
    </w:p>
    <w:p w:rsidR="008A7E75" w:rsidRPr="009D2E48" w:rsidRDefault="008A7E75" w:rsidP="008A7E75">
      <w:pPr>
        <w:spacing w:line="288" w:lineRule="auto"/>
      </w:pPr>
    </w:p>
    <w:p w:rsidR="008A7E75" w:rsidRPr="009D2E48" w:rsidRDefault="009D2E48" w:rsidP="009D2E48">
      <w:pPr>
        <w:spacing w:line="288" w:lineRule="auto"/>
      </w:pPr>
      <w:r>
        <w:t>miejscowość,</w:t>
      </w:r>
      <w:r w:rsidR="008A7E75" w:rsidRPr="009D2E48">
        <w:t xml:space="preserve"> data........................................................</w:t>
      </w:r>
    </w:p>
    <w:p w:rsidR="008A7E75" w:rsidRPr="009D2E48" w:rsidRDefault="008A7E75" w:rsidP="008A7E75">
      <w:pPr>
        <w:spacing w:line="288" w:lineRule="auto"/>
        <w:jc w:val="center"/>
      </w:pPr>
    </w:p>
    <w:p w:rsidR="00277386" w:rsidRPr="009D2E48" w:rsidRDefault="00277386" w:rsidP="008A7E75">
      <w:pPr>
        <w:spacing w:line="288" w:lineRule="auto"/>
        <w:jc w:val="center"/>
      </w:pPr>
    </w:p>
    <w:p w:rsidR="00277386" w:rsidRPr="009D2E48" w:rsidRDefault="00277386" w:rsidP="00277386">
      <w:pPr>
        <w:spacing w:line="288" w:lineRule="auto"/>
        <w:jc w:val="right"/>
      </w:pPr>
    </w:p>
    <w:sectPr w:rsidR="00277386" w:rsidRPr="009D2E48"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E75"/>
    <w:rsid w:val="00034F8B"/>
    <w:rsid w:val="000E0A57"/>
    <w:rsid w:val="00107A8A"/>
    <w:rsid w:val="00110DD9"/>
    <w:rsid w:val="0016782C"/>
    <w:rsid w:val="00277386"/>
    <w:rsid w:val="003B73B2"/>
    <w:rsid w:val="00450EB6"/>
    <w:rsid w:val="00464CF6"/>
    <w:rsid w:val="004947CF"/>
    <w:rsid w:val="00536ED0"/>
    <w:rsid w:val="006916F5"/>
    <w:rsid w:val="006C26D5"/>
    <w:rsid w:val="00707668"/>
    <w:rsid w:val="007B72CF"/>
    <w:rsid w:val="007C3A5A"/>
    <w:rsid w:val="00844C4A"/>
    <w:rsid w:val="00887923"/>
    <w:rsid w:val="008A7E75"/>
    <w:rsid w:val="008C0B92"/>
    <w:rsid w:val="008C0DC0"/>
    <w:rsid w:val="008E23B4"/>
    <w:rsid w:val="00923651"/>
    <w:rsid w:val="009C37CF"/>
    <w:rsid w:val="009D2E48"/>
    <w:rsid w:val="00A3385A"/>
    <w:rsid w:val="00A54754"/>
    <w:rsid w:val="00A61DC4"/>
    <w:rsid w:val="00AC7F41"/>
    <w:rsid w:val="00B01261"/>
    <w:rsid w:val="00B17978"/>
    <w:rsid w:val="00C01F72"/>
    <w:rsid w:val="00C7213A"/>
    <w:rsid w:val="00C73577"/>
    <w:rsid w:val="00D1102F"/>
    <w:rsid w:val="00D111CD"/>
    <w:rsid w:val="00D4252E"/>
    <w:rsid w:val="00D75D1E"/>
    <w:rsid w:val="00DF78A2"/>
    <w:rsid w:val="00E21F46"/>
    <w:rsid w:val="00F73EA7"/>
    <w:rsid w:val="00FE7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Arial Unicode MS"/>
      <w:kern w:val="1"/>
      <w:sz w:val="24"/>
      <w:szCs w:val="24"/>
      <w:lang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BodyText2">
    <w:name w:val="Body Text 2"/>
    <w:basedOn w:val="Normalny"/>
    <w:pPr>
      <w:overflowPunct w:val="0"/>
      <w:autoSpaceDE w:val="0"/>
    </w:pPr>
    <w:rPr>
      <w:szCs w:val="20"/>
    </w:rPr>
  </w:style>
  <w:style w:type="paragraph" w:styleId="Tekstdymka">
    <w:name w:val="Balloon Text"/>
    <w:basedOn w:val="Normalny"/>
    <w:link w:val="TekstdymkaZnak"/>
    <w:rsid w:val="00D4252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4252E"/>
    <w:rPr>
      <w:rFonts w:ascii="Segoe UI" w:eastAsia="Arial Unicode MS" w:hAnsi="Segoe UI" w:cs="Segoe UI"/>
      <w:kern w:val="1"/>
      <w:sz w:val="18"/>
      <w:szCs w:val="18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Arial Unicode MS"/>
      <w:kern w:val="1"/>
      <w:sz w:val="24"/>
      <w:szCs w:val="24"/>
      <w:lang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BodyText2">
    <w:name w:val="Body Text 2"/>
    <w:basedOn w:val="Normalny"/>
    <w:pPr>
      <w:overflowPunct w:val="0"/>
      <w:autoSpaceDE w:val="0"/>
    </w:pPr>
    <w:rPr>
      <w:szCs w:val="20"/>
    </w:rPr>
  </w:style>
  <w:style w:type="paragraph" w:styleId="Tekstdymka">
    <w:name w:val="Balloon Text"/>
    <w:basedOn w:val="Normalny"/>
    <w:link w:val="TekstdymkaZnak"/>
    <w:rsid w:val="00D4252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4252E"/>
    <w:rPr>
      <w:rFonts w:ascii="Segoe UI" w:eastAsia="Arial Unicode MS" w:hAnsi="Segoe UI" w:cs="Segoe UI"/>
      <w:kern w:val="1"/>
      <w:sz w:val="18"/>
      <w:szCs w:val="18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71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- projekt -</vt:lpstr>
    </vt:vector>
  </TitlesOfParts>
  <Company/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 projekt -</dc:title>
  <dc:creator>Urszula Kasica</dc:creator>
  <cp:lastModifiedBy>Marcin Ciechomski</cp:lastModifiedBy>
  <cp:revision>2</cp:revision>
  <cp:lastPrinted>2018-10-08T09:33:00Z</cp:lastPrinted>
  <dcterms:created xsi:type="dcterms:W3CDTF">2020-10-23T11:25:00Z</dcterms:created>
  <dcterms:modified xsi:type="dcterms:W3CDTF">2020-10-23T11:25:00Z</dcterms:modified>
</cp:coreProperties>
</file>